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42664" w14:textId="77777777" w:rsidR="002B4E3C" w:rsidRPr="004A3AD8" w:rsidRDefault="002B4E3C">
      <w:pPr>
        <w:pStyle w:val="Titre1"/>
        <w:kinsoku w:val="0"/>
        <w:overflowPunct w:val="0"/>
        <w:spacing w:before="77"/>
        <w:ind w:right="68"/>
        <w:jc w:val="center"/>
        <w:rPr>
          <w:color w:val="FF0000"/>
          <w:u w:val="none"/>
          <w:lang w:val="it-IT"/>
        </w:rPr>
      </w:pPr>
      <w:r w:rsidRPr="004A3AD8">
        <w:rPr>
          <w:color w:val="FF0000"/>
          <w:lang w:val="it-IT"/>
        </w:rPr>
        <w:t>Tema</w:t>
      </w:r>
      <w:r w:rsidRPr="004A3AD8">
        <w:rPr>
          <w:color w:val="FF0000"/>
          <w:spacing w:val="-8"/>
          <w:lang w:val="it-IT"/>
        </w:rPr>
        <w:t xml:space="preserve"> </w:t>
      </w:r>
      <w:r w:rsidRPr="004A3AD8">
        <w:rPr>
          <w:color w:val="FF0000"/>
          <w:lang w:val="it-IT"/>
        </w:rPr>
        <w:t>2</w:t>
      </w:r>
      <w:r w:rsidRPr="004A3AD8">
        <w:rPr>
          <w:color w:val="FF0000"/>
          <w:spacing w:val="-8"/>
          <w:lang w:val="it-IT"/>
        </w:rPr>
        <w:t xml:space="preserve"> </w:t>
      </w:r>
      <w:r w:rsidR="009B7B3C">
        <w:rPr>
          <w:color w:val="FF0000"/>
          <w:lang w:val="it-IT"/>
        </w:rPr>
        <w:t>Primure</w:t>
      </w:r>
      <w:r w:rsidRPr="004A3AD8">
        <w:rPr>
          <w:color w:val="FF0000"/>
          <w:spacing w:val="-9"/>
          <w:lang w:val="it-IT"/>
        </w:rPr>
        <w:t xml:space="preserve"> </w:t>
      </w:r>
      <w:r w:rsidRPr="004A3AD8">
        <w:rPr>
          <w:color w:val="FF0000"/>
          <w:lang w:val="it-IT"/>
        </w:rPr>
        <w:t>cuntempurane</w:t>
      </w:r>
      <w:r w:rsidR="009B7B3C">
        <w:rPr>
          <w:color w:val="FF0000"/>
          <w:lang w:val="it-IT"/>
        </w:rPr>
        <w:t>e</w:t>
      </w:r>
      <w:r w:rsidRPr="004A3AD8">
        <w:rPr>
          <w:color w:val="FF0000"/>
          <w:spacing w:val="-8"/>
          <w:lang w:val="it-IT"/>
        </w:rPr>
        <w:t xml:space="preserve"> </w:t>
      </w:r>
      <w:r w:rsidRPr="004A3AD8">
        <w:rPr>
          <w:color w:val="FF0000"/>
          <w:lang w:val="it-IT"/>
        </w:rPr>
        <w:t>di</w:t>
      </w:r>
      <w:r w:rsidRPr="004A3AD8">
        <w:rPr>
          <w:color w:val="FF0000"/>
          <w:spacing w:val="-9"/>
          <w:lang w:val="it-IT"/>
        </w:rPr>
        <w:t xml:space="preserve"> </w:t>
      </w:r>
      <w:r w:rsidRPr="004A3AD8">
        <w:rPr>
          <w:color w:val="FF0000"/>
          <w:lang w:val="it-IT"/>
        </w:rPr>
        <w:t>a</w:t>
      </w:r>
      <w:r w:rsidRPr="004A3AD8">
        <w:rPr>
          <w:color w:val="FF0000"/>
          <w:spacing w:val="-7"/>
          <w:lang w:val="it-IT"/>
        </w:rPr>
        <w:t xml:space="preserve"> </w:t>
      </w:r>
      <w:r w:rsidRPr="004A3AD8">
        <w:rPr>
          <w:color w:val="FF0000"/>
          <w:spacing w:val="-2"/>
          <w:lang w:val="it-IT"/>
        </w:rPr>
        <w:t>pianeta.</w:t>
      </w:r>
    </w:p>
    <w:p w14:paraId="14418573" w14:textId="77777777" w:rsidR="002B4E3C" w:rsidRPr="004A3AD8" w:rsidRDefault="002B4E3C">
      <w:pPr>
        <w:pStyle w:val="Corpsdetexte"/>
        <w:kinsoku w:val="0"/>
        <w:overflowPunct w:val="0"/>
        <w:spacing w:before="275"/>
        <w:rPr>
          <w:b/>
          <w:bCs/>
          <w:lang w:val="it-IT"/>
        </w:rPr>
      </w:pPr>
    </w:p>
    <w:p w14:paraId="30A94C51" w14:textId="77777777" w:rsidR="002B4E3C" w:rsidRPr="004A3AD8" w:rsidRDefault="002B4E3C">
      <w:pPr>
        <w:pStyle w:val="Titre2"/>
        <w:kinsoku w:val="0"/>
        <w:overflowPunct w:val="0"/>
        <w:spacing w:line="362" w:lineRule="auto"/>
        <w:ind w:left="2975" w:right="1848" w:hanging="94"/>
        <w:rPr>
          <w:color w:val="FF0000"/>
          <w:u w:val="none"/>
          <w:lang w:val="it-IT"/>
        </w:rPr>
      </w:pPr>
      <w:r w:rsidRPr="004A3AD8">
        <w:rPr>
          <w:color w:val="FF0000"/>
          <w:lang w:val="it-IT"/>
        </w:rPr>
        <w:t>Geoscienze</w:t>
      </w:r>
      <w:r w:rsidRPr="004A3AD8">
        <w:rPr>
          <w:color w:val="FF0000"/>
          <w:spacing w:val="-8"/>
          <w:lang w:val="it-IT"/>
        </w:rPr>
        <w:t xml:space="preserve"> </w:t>
      </w:r>
      <w:r w:rsidRPr="004A3AD8">
        <w:rPr>
          <w:color w:val="FF0000"/>
          <w:lang w:val="it-IT"/>
        </w:rPr>
        <w:t>è</w:t>
      </w:r>
      <w:r w:rsidRPr="004A3AD8">
        <w:rPr>
          <w:color w:val="FF0000"/>
          <w:spacing w:val="-8"/>
          <w:lang w:val="it-IT"/>
        </w:rPr>
        <w:t xml:space="preserve"> </w:t>
      </w:r>
      <w:r w:rsidRPr="004A3AD8">
        <w:rPr>
          <w:color w:val="FF0000"/>
          <w:lang w:val="it-IT"/>
        </w:rPr>
        <w:t>dinamica</w:t>
      </w:r>
      <w:r w:rsidRPr="004A3AD8">
        <w:rPr>
          <w:color w:val="FF0000"/>
          <w:spacing w:val="-7"/>
          <w:lang w:val="it-IT"/>
        </w:rPr>
        <w:t xml:space="preserve"> </w:t>
      </w:r>
      <w:r w:rsidRPr="004A3AD8">
        <w:rPr>
          <w:color w:val="FF0000"/>
          <w:lang w:val="it-IT"/>
        </w:rPr>
        <w:t>di</w:t>
      </w:r>
      <w:r w:rsidRPr="004A3AD8">
        <w:rPr>
          <w:color w:val="FF0000"/>
          <w:spacing w:val="-8"/>
          <w:lang w:val="it-IT"/>
        </w:rPr>
        <w:t xml:space="preserve"> </w:t>
      </w:r>
      <w:r w:rsidRPr="004A3AD8">
        <w:rPr>
          <w:color w:val="FF0000"/>
          <w:lang w:val="it-IT"/>
        </w:rPr>
        <w:t>u</w:t>
      </w:r>
      <w:r w:rsidRPr="004A3AD8">
        <w:rPr>
          <w:color w:val="FF0000"/>
          <w:spacing w:val="-8"/>
          <w:lang w:val="it-IT"/>
        </w:rPr>
        <w:t xml:space="preserve"> </w:t>
      </w:r>
      <w:r w:rsidRPr="004A3AD8">
        <w:rPr>
          <w:color w:val="FF0000"/>
          <w:lang w:val="it-IT"/>
        </w:rPr>
        <w:t>paisaghju.</w:t>
      </w:r>
      <w:r w:rsidRPr="004A3AD8">
        <w:rPr>
          <w:color w:val="FF0000"/>
          <w:u w:val="none"/>
          <w:lang w:val="it-IT"/>
        </w:rPr>
        <w:t xml:space="preserve"> </w:t>
      </w:r>
      <w:bookmarkStart w:id="0" w:name="L’erosione_:_prucessu_è_cunsequenze"/>
      <w:bookmarkEnd w:id="0"/>
      <w:r w:rsidRPr="004A3AD8">
        <w:rPr>
          <w:color w:val="FF0000"/>
          <w:lang w:val="it-IT"/>
        </w:rPr>
        <w:t>L’erosione : prucessu è cunsequenze</w:t>
      </w:r>
    </w:p>
    <w:p w14:paraId="69E19A76" w14:textId="77777777" w:rsidR="002B4E3C" w:rsidRPr="004A3AD8" w:rsidRDefault="002B4E3C">
      <w:pPr>
        <w:pStyle w:val="Corpsdetexte"/>
        <w:kinsoku w:val="0"/>
        <w:overflowPunct w:val="0"/>
        <w:spacing w:before="254"/>
        <w:rPr>
          <w:b/>
          <w:bCs/>
          <w:lang w:val="it-IT"/>
        </w:rPr>
      </w:pPr>
    </w:p>
    <w:p w14:paraId="0EEF954F" w14:textId="00EFA2A5" w:rsidR="002B4E3C" w:rsidRPr="004A3AD8" w:rsidRDefault="002B4E3C">
      <w:pPr>
        <w:pStyle w:val="Corpsdetexte"/>
        <w:kinsoku w:val="0"/>
        <w:overflowPunct w:val="0"/>
        <w:spacing w:line="276" w:lineRule="auto"/>
        <w:ind w:left="2" w:right="14"/>
        <w:jc w:val="both"/>
        <w:rPr>
          <w:lang w:val="it-IT"/>
        </w:rPr>
      </w:pPr>
      <w:r w:rsidRPr="004A3AD8">
        <w:rPr>
          <w:lang w:val="it-IT"/>
        </w:rPr>
        <w:t>In stu tema, u studiu di i paisaghji attuali permette di capisce i me</w:t>
      </w:r>
      <w:r w:rsidR="004A3AD8">
        <w:rPr>
          <w:lang w:val="it-IT"/>
        </w:rPr>
        <w:t>c</w:t>
      </w:r>
      <w:r w:rsidRPr="004A3AD8">
        <w:rPr>
          <w:lang w:val="it-IT"/>
        </w:rPr>
        <w:t>canismi di a so evoluzione, u caratter</w:t>
      </w:r>
      <w:r w:rsidR="004A3AD8">
        <w:rPr>
          <w:lang w:val="it-IT"/>
        </w:rPr>
        <w:t>u</w:t>
      </w:r>
      <w:r w:rsidRPr="004A3AD8">
        <w:rPr>
          <w:lang w:val="it-IT"/>
        </w:rPr>
        <w:t xml:space="preserve"> inevit</w:t>
      </w:r>
      <w:r w:rsidR="00AA6250">
        <w:rPr>
          <w:lang w:val="it-IT"/>
        </w:rPr>
        <w:t>evule</w:t>
      </w:r>
      <w:r w:rsidRPr="004A3AD8">
        <w:rPr>
          <w:lang w:val="it-IT"/>
        </w:rPr>
        <w:t xml:space="preserve"> di l’erosione è l’impurtanza di</w:t>
      </w:r>
      <w:r w:rsidR="001A1E56">
        <w:rPr>
          <w:lang w:val="it-IT"/>
        </w:rPr>
        <w:t xml:space="preserve"> </w:t>
      </w:r>
      <w:r w:rsidRPr="004A3AD8">
        <w:rPr>
          <w:lang w:val="it-IT"/>
        </w:rPr>
        <w:t>i me</w:t>
      </w:r>
      <w:r w:rsidR="004A3AD8">
        <w:rPr>
          <w:lang w:val="it-IT"/>
        </w:rPr>
        <w:t>c</w:t>
      </w:r>
      <w:r w:rsidRPr="004A3AD8">
        <w:rPr>
          <w:lang w:val="it-IT"/>
        </w:rPr>
        <w:t>canismi sedimentarii. Per via di manipulazione numerose, l’alevi affrontanu dinò, in una prima dimarchja, u studiu petrologicu chì serà dopu arricchitu in l’insignamentu di spezialità. Infine, capiscenu l’interessu di e geoscienze per capisce u mondu, ma dinò per identificà e risorse sfruttabile da l’umanità è pr</w:t>
      </w:r>
      <w:r w:rsidR="00C06C68">
        <w:rPr>
          <w:lang w:val="it-IT"/>
        </w:rPr>
        <w:t>i</w:t>
      </w:r>
      <w:r w:rsidRPr="004A3AD8">
        <w:rPr>
          <w:lang w:val="it-IT"/>
        </w:rPr>
        <w:t>vene i risichi.</w:t>
      </w:r>
    </w:p>
    <w:p w14:paraId="183FB585" w14:textId="77777777" w:rsidR="002B4E3C" w:rsidRPr="004A3AD8" w:rsidRDefault="002B4E3C">
      <w:pPr>
        <w:pStyle w:val="Corpsdetexte"/>
        <w:kinsoku w:val="0"/>
        <w:overflowPunct w:val="0"/>
        <w:rPr>
          <w:lang w:val="it-IT"/>
        </w:rPr>
      </w:pPr>
    </w:p>
    <w:p w14:paraId="5F235D2C" w14:textId="77777777" w:rsidR="002B4E3C" w:rsidRPr="004A3AD8" w:rsidRDefault="002B4E3C">
      <w:pPr>
        <w:pStyle w:val="Corpsdetexte"/>
        <w:kinsoku w:val="0"/>
        <w:overflowPunct w:val="0"/>
        <w:spacing w:before="179"/>
        <w:rPr>
          <w:lang w:val="it-IT"/>
        </w:rPr>
      </w:pPr>
    </w:p>
    <w:p w14:paraId="6ABA411D" w14:textId="77777777" w:rsidR="002B4E3C" w:rsidRPr="004A3AD8" w:rsidRDefault="002B4E3C">
      <w:pPr>
        <w:pStyle w:val="Titre2"/>
        <w:kinsoku w:val="0"/>
        <w:overflowPunct w:val="0"/>
        <w:spacing w:before="1"/>
        <w:rPr>
          <w:color w:val="FF0000"/>
          <w:u w:val="none"/>
          <w:lang w:val="it-IT"/>
        </w:rPr>
      </w:pPr>
      <w:r w:rsidRPr="004A3AD8">
        <w:rPr>
          <w:color w:val="FF0000"/>
          <w:lang w:val="it-IT"/>
        </w:rPr>
        <w:t>Nuzione</w:t>
      </w:r>
      <w:r w:rsidRPr="004A3AD8">
        <w:rPr>
          <w:color w:val="FF0000"/>
          <w:spacing w:val="-10"/>
          <w:lang w:val="it-IT"/>
        </w:rPr>
        <w:t xml:space="preserve"> </w:t>
      </w:r>
      <w:r w:rsidRPr="004A3AD8">
        <w:rPr>
          <w:color w:val="FF0000"/>
          <w:lang w:val="it-IT"/>
        </w:rPr>
        <w:t>fundamentale</w:t>
      </w:r>
      <w:r w:rsidRPr="004A3AD8">
        <w:rPr>
          <w:color w:val="FF0000"/>
          <w:spacing w:val="-9"/>
          <w:lang w:val="it-IT"/>
        </w:rPr>
        <w:t xml:space="preserve"> </w:t>
      </w:r>
      <w:r w:rsidRPr="004A3AD8">
        <w:rPr>
          <w:color w:val="FF0000"/>
          <w:spacing w:val="-10"/>
          <w:lang w:val="it-IT"/>
        </w:rPr>
        <w:t>:</w:t>
      </w:r>
    </w:p>
    <w:p w14:paraId="0660F777" w14:textId="77777777" w:rsidR="002B4E3C" w:rsidRPr="004A3AD8" w:rsidRDefault="002B4E3C">
      <w:pPr>
        <w:pStyle w:val="Corpsdetexte"/>
        <w:kinsoku w:val="0"/>
        <w:overflowPunct w:val="0"/>
        <w:spacing w:before="140"/>
        <w:ind w:left="2"/>
        <w:rPr>
          <w:spacing w:val="-2"/>
          <w:lang w:val="it-IT"/>
        </w:rPr>
      </w:pPr>
      <w:r w:rsidRPr="004A3AD8">
        <w:rPr>
          <w:lang w:val="it-IT"/>
        </w:rPr>
        <w:t>erosione,</w:t>
      </w:r>
      <w:r w:rsidRPr="004A3AD8">
        <w:rPr>
          <w:spacing w:val="-3"/>
          <w:lang w:val="it-IT"/>
        </w:rPr>
        <w:t xml:space="preserve"> </w:t>
      </w:r>
      <w:r w:rsidRPr="004A3AD8">
        <w:rPr>
          <w:lang w:val="it-IT"/>
        </w:rPr>
        <w:t>alterazione,</w:t>
      </w:r>
      <w:r w:rsidRPr="004A3AD8">
        <w:rPr>
          <w:spacing w:val="-1"/>
          <w:lang w:val="it-IT"/>
        </w:rPr>
        <w:t xml:space="preserve"> </w:t>
      </w:r>
      <w:r w:rsidRPr="004A3AD8">
        <w:rPr>
          <w:lang w:val="it-IT"/>
        </w:rPr>
        <w:t>modi</w:t>
      </w:r>
      <w:r w:rsidRPr="004A3AD8">
        <w:rPr>
          <w:spacing w:val="-2"/>
          <w:lang w:val="it-IT"/>
        </w:rPr>
        <w:t xml:space="preserve"> </w:t>
      </w:r>
      <w:r w:rsidRPr="004A3AD8">
        <w:rPr>
          <w:lang w:val="it-IT"/>
        </w:rPr>
        <w:t>di</w:t>
      </w:r>
      <w:r w:rsidRPr="004A3AD8">
        <w:rPr>
          <w:spacing w:val="-2"/>
          <w:lang w:val="it-IT"/>
        </w:rPr>
        <w:t xml:space="preserve"> </w:t>
      </w:r>
      <w:r w:rsidRPr="004A3AD8">
        <w:rPr>
          <w:lang w:val="it-IT"/>
        </w:rPr>
        <w:t xml:space="preserve">trasportu, </w:t>
      </w:r>
      <w:r w:rsidRPr="004A3AD8">
        <w:rPr>
          <w:spacing w:val="-2"/>
          <w:lang w:val="it-IT"/>
        </w:rPr>
        <w:t>sedimenti.</w:t>
      </w:r>
    </w:p>
    <w:p w14:paraId="5102425B" w14:textId="77777777" w:rsidR="002B4E3C" w:rsidRPr="004A3AD8" w:rsidRDefault="002B4E3C">
      <w:pPr>
        <w:pStyle w:val="Corpsdetexte"/>
        <w:kinsoku w:val="0"/>
        <w:overflowPunct w:val="0"/>
        <w:rPr>
          <w:lang w:val="it-IT"/>
        </w:rPr>
      </w:pPr>
    </w:p>
    <w:p w14:paraId="5EB88AC1" w14:textId="77777777" w:rsidR="002B4E3C" w:rsidRPr="004A3AD8" w:rsidRDefault="002B4E3C">
      <w:pPr>
        <w:pStyle w:val="Corpsdetexte"/>
        <w:kinsoku w:val="0"/>
        <w:overflowPunct w:val="0"/>
        <w:spacing w:before="4"/>
        <w:rPr>
          <w:lang w:val="it-IT"/>
        </w:rPr>
      </w:pPr>
    </w:p>
    <w:p w14:paraId="68AFE4F4" w14:textId="77777777" w:rsidR="002B4E3C" w:rsidRPr="004A3AD8" w:rsidRDefault="002B4E3C">
      <w:pPr>
        <w:pStyle w:val="Titre2"/>
        <w:kinsoku w:val="0"/>
        <w:overflowPunct w:val="0"/>
        <w:rPr>
          <w:color w:val="FF0000"/>
          <w:u w:val="none"/>
          <w:lang w:val="it-IT"/>
        </w:rPr>
      </w:pPr>
      <w:r w:rsidRPr="004A3AD8">
        <w:rPr>
          <w:color w:val="FF0000"/>
          <w:lang w:val="it-IT"/>
        </w:rPr>
        <w:t>Cunniscenze</w:t>
      </w:r>
      <w:r w:rsidRPr="004A3AD8">
        <w:rPr>
          <w:color w:val="FF0000"/>
          <w:spacing w:val="-9"/>
          <w:lang w:val="it-IT"/>
        </w:rPr>
        <w:t xml:space="preserve"> </w:t>
      </w:r>
      <w:r w:rsidRPr="004A3AD8">
        <w:rPr>
          <w:color w:val="FF0000"/>
          <w:spacing w:val="-10"/>
          <w:lang w:val="it-IT"/>
        </w:rPr>
        <w:t>:</w:t>
      </w:r>
    </w:p>
    <w:p w14:paraId="3EEF527C" w14:textId="77777777" w:rsidR="002B4E3C" w:rsidRPr="004A3AD8" w:rsidRDefault="002B4E3C">
      <w:pPr>
        <w:pStyle w:val="Corpsdetexte"/>
        <w:kinsoku w:val="0"/>
        <w:overflowPunct w:val="0"/>
        <w:rPr>
          <w:b/>
          <w:bCs/>
          <w:lang w:val="it-IT"/>
        </w:rPr>
      </w:pPr>
    </w:p>
    <w:p w14:paraId="7E3C43D2" w14:textId="77777777" w:rsidR="002B4E3C" w:rsidRPr="004A3AD8" w:rsidRDefault="002B4E3C">
      <w:pPr>
        <w:pStyle w:val="Corpsdetexte"/>
        <w:kinsoku w:val="0"/>
        <w:overflowPunct w:val="0"/>
        <w:spacing w:line="276" w:lineRule="auto"/>
        <w:ind w:left="2"/>
        <w:rPr>
          <w:spacing w:val="-2"/>
          <w:lang w:val="it-IT"/>
        </w:rPr>
      </w:pPr>
      <w:r w:rsidRPr="004A3AD8">
        <w:rPr>
          <w:lang w:val="it-IT"/>
        </w:rPr>
        <w:t>L’erosione</w:t>
      </w:r>
      <w:r w:rsidRPr="004A3AD8">
        <w:rPr>
          <w:spacing w:val="24"/>
          <w:lang w:val="it-IT"/>
        </w:rPr>
        <w:t xml:space="preserve"> </w:t>
      </w:r>
      <w:r w:rsidRPr="004A3AD8">
        <w:rPr>
          <w:lang w:val="it-IT"/>
        </w:rPr>
        <w:t>tocca</w:t>
      </w:r>
      <w:r w:rsidRPr="004A3AD8">
        <w:rPr>
          <w:spacing w:val="24"/>
          <w:lang w:val="it-IT"/>
        </w:rPr>
        <w:t xml:space="preserve"> </w:t>
      </w:r>
      <w:r w:rsidRPr="004A3AD8">
        <w:rPr>
          <w:lang w:val="it-IT"/>
        </w:rPr>
        <w:t>a</w:t>
      </w:r>
      <w:r w:rsidRPr="004A3AD8">
        <w:rPr>
          <w:spacing w:val="24"/>
          <w:lang w:val="it-IT"/>
        </w:rPr>
        <w:t xml:space="preserve"> </w:t>
      </w:r>
      <w:r w:rsidRPr="004A3AD8">
        <w:rPr>
          <w:lang w:val="it-IT"/>
        </w:rPr>
        <w:t>totalità</w:t>
      </w:r>
      <w:r w:rsidRPr="004A3AD8">
        <w:rPr>
          <w:spacing w:val="24"/>
          <w:lang w:val="it-IT"/>
        </w:rPr>
        <w:t xml:space="preserve"> </w:t>
      </w:r>
      <w:r w:rsidRPr="004A3AD8">
        <w:rPr>
          <w:lang w:val="it-IT"/>
        </w:rPr>
        <w:t>di</w:t>
      </w:r>
      <w:r w:rsidRPr="004A3AD8">
        <w:rPr>
          <w:spacing w:val="24"/>
          <w:lang w:val="it-IT"/>
        </w:rPr>
        <w:t xml:space="preserve"> </w:t>
      </w:r>
      <w:r w:rsidRPr="004A3AD8">
        <w:rPr>
          <w:lang w:val="it-IT"/>
        </w:rPr>
        <w:t>i</w:t>
      </w:r>
      <w:r w:rsidRPr="004A3AD8">
        <w:rPr>
          <w:spacing w:val="24"/>
          <w:lang w:val="it-IT"/>
        </w:rPr>
        <w:t xml:space="preserve"> </w:t>
      </w:r>
      <w:r w:rsidRPr="004A3AD8">
        <w:rPr>
          <w:lang w:val="it-IT"/>
        </w:rPr>
        <w:t>rilievi</w:t>
      </w:r>
      <w:r w:rsidRPr="004A3AD8">
        <w:rPr>
          <w:spacing w:val="24"/>
          <w:lang w:val="it-IT"/>
        </w:rPr>
        <w:t xml:space="preserve"> </w:t>
      </w:r>
      <w:r w:rsidRPr="004A3AD8">
        <w:rPr>
          <w:lang w:val="it-IT"/>
        </w:rPr>
        <w:t>terrestri.</w:t>
      </w:r>
      <w:r w:rsidRPr="004A3AD8">
        <w:rPr>
          <w:spacing w:val="24"/>
          <w:lang w:val="it-IT"/>
        </w:rPr>
        <w:t xml:space="preserve"> </w:t>
      </w:r>
      <w:r w:rsidRPr="004A3AD8">
        <w:rPr>
          <w:lang w:val="it-IT"/>
        </w:rPr>
        <w:t>L’acqua</w:t>
      </w:r>
      <w:r w:rsidRPr="004A3AD8">
        <w:rPr>
          <w:spacing w:val="24"/>
          <w:lang w:val="it-IT"/>
        </w:rPr>
        <w:t xml:space="preserve"> </w:t>
      </w:r>
      <w:r w:rsidRPr="004A3AD8">
        <w:rPr>
          <w:lang w:val="it-IT"/>
        </w:rPr>
        <w:t>hè</w:t>
      </w:r>
      <w:r w:rsidRPr="004A3AD8">
        <w:rPr>
          <w:spacing w:val="24"/>
          <w:lang w:val="it-IT"/>
        </w:rPr>
        <w:t xml:space="preserve"> </w:t>
      </w:r>
      <w:r w:rsidRPr="004A3AD8">
        <w:rPr>
          <w:lang w:val="it-IT"/>
        </w:rPr>
        <w:t>u</w:t>
      </w:r>
      <w:r w:rsidRPr="004A3AD8">
        <w:rPr>
          <w:spacing w:val="24"/>
          <w:lang w:val="it-IT"/>
        </w:rPr>
        <w:t xml:space="preserve"> </w:t>
      </w:r>
      <w:r w:rsidRPr="004A3AD8">
        <w:rPr>
          <w:lang w:val="it-IT"/>
        </w:rPr>
        <w:t>principale</w:t>
      </w:r>
      <w:r w:rsidRPr="004A3AD8">
        <w:rPr>
          <w:spacing w:val="24"/>
          <w:lang w:val="it-IT"/>
        </w:rPr>
        <w:t xml:space="preserve"> </w:t>
      </w:r>
      <w:r w:rsidRPr="004A3AD8">
        <w:rPr>
          <w:lang w:val="it-IT"/>
        </w:rPr>
        <w:t>fattore</w:t>
      </w:r>
      <w:r w:rsidRPr="004A3AD8">
        <w:rPr>
          <w:spacing w:val="24"/>
          <w:lang w:val="it-IT"/>
        </w:rPr>
        <w:t xml:space="preserve"> </w:t>
      </w:r>
      <w:r w:rsidRPr="004A3AD8">
        <w:rPr>
          <w:lang w:val="it-IT"/>
        </w:rPr>
        <w:t>di</w:t>
      </w:r>
      <w:r w:rsidRPr="004A3AD8">
        <w:rPr>
          <w:spacing w:val="24"/>
          <w:lang w:val="it-IT"/>
        </w:rPr>
        <w:t xml:space="preserve"> </w:t>
      </w:r>
      <w:r w:rsidRPr="004A3AD8">
        <w:rPr>
          <w:lang w:val="it-IT"/>
        </w:rPr>
        <w:t>a</w:t>
      </w:r>
      <w:r w:rsidRPr="004A3AD8">
        <w:rPr>
          <w:spacing w:val="24"/>
          <w:lang w:val="it-IT"/>
        </w:rPr>
        <w:t xml:space="preserve"> </w:t>
      </w:r>
      <w:r w:rsidRPr="004A3AD8">
        <w:rPr>
          <w:lang w:val="it-IT"/>
        </w:rPr>
        <w:t>so</w:t>
      </w:r>
      <w:r w:rsidRPr="004A3AD8">
        <w:rPr>
          <w:spacing w:val="24"/>
          <w:lang w:val="it-IT"/>
        </w:rPr>
        <w:t xml:space="preserve"> </w:t>
      </w:r>
      <w:r w:rsidRPr="004A3AD8">
        <w:rPr>
          <w:lang w:val="it-IT"/>
        </w:rPr>
        <w:t>alterazione (mudificazione</w:t>
      </w:r>
      <w:r w:rsidRPr="004A3AD8">
        <w:rPr>
          <w:spacing w:val="-6"/>
          <w:lang w:val="it-IT"/>
        </w:rPr>
        <w:t xml:space="preserve"> </w:t>
      </w:r>
      <w:r w:rsidRPr="004A3AD8">
        <w:rPr>
          <w:lang w:val="it-IT"/>
        </w:rPr>
        <w:t>fisica</w:t>
      </w:r>
      <w:r w:rsidRPr="004A3AD8">
        <w:rPr>
          <w:spacing w:val="-3"/>
          <w:lang w:val="it-IT"/>
        </w:rPr>
        <w:t xml:space="preserve"> </w:t>
      </w:r>
      <w:r w:rsidRPr="004A3AD8">
        <w:rPr>
          <w:lang w:val="it-IT"/>
        </w:rPr>
        <w:t>è</w:t>
      </w:r>
      <w:r w:rsidRPr="004A3AD8">
        <w:rPr>
          <w:spacing w:val="-4"/>
          <w:lang w:val="it-IT"/>
        </w:rPr>
        <w:t xml:space="preserve"> </w:t>
      </w:r>
      <w:r w:rsidRPr="004A3AD8">
        <w:rPr>
          <w:lang w:val="it-IT"/>
        </w:rPr>
        <w:t>chimica</w:t>
      </w:r>
      <w:r w:rsidRPr="004A3AD8">
        <w:rPr>
          <w:spacing w:val="-3"/>
          <w:lang w:val="it-IT"/>
        </w:rPr>
        <w:t xml:space="preserve"> </w:t>
      </w:r>
      <w:r w:rsidRPr="004A3AD8">
        <w:rPr>
          <w:lang w:val="it-IT"/>
        </w:rPr>
        <w:t>di</w:t>
      </w:r>
      <w:r w:rsidRPr="004A3AD8">
        <w:rPr>
          <w:spacing w:val="-4"/>
          <w:lang w:val="it-IT"/>
        </w:rPr>
        <w:t xml:space="preserve"> </w:t>
      </w:r>
      <w:r w:rsidRPr="004A3AD8">
        <w:rPr>
          <w:lang w:val="it-IT"/>
        </w:rPr>
        <w:t>e</w:t>
      </w:r>
      <w:r w:rsidRPr="004A3AD8">
        <w:rPr>
          <w:spacing w:val="-3"/>
          <w:lang w:val="it-IT"/>
        </w:rPr>
        <w:t xml:space="preserve"> </w:t>
      </w:r>
      <w:r w:rsidRPr="004A3AD8">
        <w:rPr>
          <w:lang w:val="it-IT"/>
        </w:rPr>
        <w:t>petre)</w:t>
      </w:r>
      <w:r w:rsidRPr="004A3AD8">
        <w:rPr>
          <w:spacing w:val="-3"/>
          <w:lang w:val="it-IT"/>
        </w:rPr>
        <w:t xml:space="preserve"> </w:t>
      </w:r>
      <w:r w:rsidRPr="004A3AD8">
        <w:rPr>
          <w:lang w:val="it-IT"/>
        </w:rPr>
        <w:t>è</w:t>
      </w:r>
      <w:r w:rsidRPr="004A3AD8">
        <w:rPr>
          <w:spacing w:val="-3"/>
          <w:lang w:val="it-IT"/>
        </w:rPr>
        <w:t xml:space="preserve"> </w:t>
      </w:r>
      <w:r w:rsidRPr="004A3AD8">
        <w:rPr>
          <w:lang w:val="it-IT"/>
        </w:rPr>
        <w:t>di</w:t>
      </w:r>
      <w:r w:rsidRPr="004A3AD8">
        <w:rPr>
          <w:spacing w:val="-4"/>
          <w:lang w:val="it-IT"/>
        </w:rPr>
        <w:t xml:space="preserve"> </w:t>
      </w:r>
      <w:r w:rsidRPr="004A3AD8">
        <w:rPr>
          <w:lang w:val="it-IT"/>
        </w:rPr>
        <w:t>a</w:t>
      </w:r>
      <w:r w:rsidRPr="004A3AD8">
        <w:rPr>
          <w:spacing w:val="-3"/>
          <w:lang w:val="it-IT"/>
        </w:rPr>
        <w:t xml:space="preserve"> </w:t>
      </w:r>
      <w:r w:rsidRPr="004A3AD8">
        <w:rPr>
          <w:lang w:val="it-IT"/>
        </w:rPr>
        <w:t>so</w:t>
      </w:r>
      <w:r w:rsidRPr="004A3AD8">
        <w:rPr>
          <w:spacing w:val="-3"/>
          <w:lang w:val="it-IT"/>
        </w:rPr>
        <w:t xml:space="preserve"> </w:t>
      </w:r>
      <w:r w:rsidRPr="004A3AD8">
        <w:rPr>
          <w:lang w:val="it-IT"/>
        </w:rPr>
        <w:t>erosione</w:t>
      </w:r>
      <w:r w:rsidRPr="004A3AD8">
        <w:rPr>
          <w:spacing w:val="-3"/>
          <w:lang w:val="it-IT"/>
        </w:rPr>
        <w:t xml:space="preserve"> </w:t>
      </w:r>
      <w:r w:rsidRPr="004A3AD8">
        <w:rPr>
          <w:lang w:val="it-IT"/>
        </w:rPr>
        <w:t>(trasportu</w:t>
      </w:r>
      <w:r w:rsidRPr="004A3AD8">
        <w:rPr>
          <w:spacing w:val="-3"/>
          <w:lang w:val="it-IT"/>
        </w:rPr>
        <w:t xml:space="preserve"> </w:t>
      </w:r>
      <w:r w:rsidRPr="004A3AD8">
        <w:rPr>
          <w:lang w:val="it-IT"/>
        </w:rPr>
        <w:t>di</w:t>
      </w:r>
      <w:r w:rsidRPr="004A3AD8">
        <w:rPr>
          <w:spacing w:val="-3"/>
          <w:lang w:val="it-IT"/>
        </w:rPr>
        <w:t xml:space="preserve"> </w:t>
      </w:r>
      <w:r w:rsidRPr="004A3AD8">
        <w:rPr>
          <w:lang w:val="it-IT"/>
        </w:rPr>
        <w:t>i</w:t>
      </w:r>
      <w:r w:rsidRPr="004A3AD8">
        <w:rPr>
          <w:spacing w:val="-4"/>
          <w:lang w:val="it-IT"/>
        </w:rPr>
        <w:t xml:space="preserve"> </w:t>
      </w:r>
      <w:r w:rsidRPr="004A3AD8">
        <w:rPr>
          <w:lang w:val="it-IT"/>
        </w:rPr>
        <w:t>prudutti</w:t>
      </w:r>
      <w:r w:rsidRPr="004A3AD8">
        <w:rPr>
          <w:spacing w:val="-3"/>
          <w:lang w:val="it-IT"/>
        </w:rPr>
        <w:t xml:space="preserve"> </w:t>
      </w:r>
      <w:r w:rsidRPr="004A3AD8">
        <w:rPr>
          <w:lang w:val="it-IT"/>
        </w:rPr>
        <w:t>di</w:t>
      </w:r>
      <w:r w:rsidRPr="004A3AD8">
        <w:rPr>
          <w:spacing w:val="-3"/>
          <w:lang w:val="it-IT"/>
        </w:rPr>
        <w:t xml:space="preserve"> </w:t>
      </w:r>
      <w:r w:rsidRPr="004A3AD8">
        <w:rPr>
          <w:spacing w:val="-2"/>
          <w:lang w:val="it-IT"/>
        </w:rPr>
        <w:t>l’alterazione).</w:t>
      </w:r>
    </w:p>
    <w:p w14:paraId="6902DB41" w14:textId="77777777" w:rsidR="002B4E3C" w:rsidRPr="004A3AD8" w:rsidRDefault="002B4E3C">
      <w:pPr>
        <w:pStyle w:val="Corpsdetexte"/>
        <w:kinsoku w:val="0"/>
        <w:overflowPunct w:val="0"/>
        <w:spacing w:before="139"/>
        <w:ind w:left="2"/>
        <w:rPr>
          <w:lang w:val="it-IT"/>
        </w:rPr>
      </w:pPr>
      <w:r w:rsidRPr="004A3AD8">
        <w:rPr>
          <w:lang w:val="it-IT"/>
        </w:rPr>
        <w:t>Una</w:t>
      </w:r>
      <w:r w:rsidRPr="004A3AD8">
        <w:rPr>
          <w:spacing w:val="40"/>
          <w:lang w:val="it-IT"/>
        </w:rPr>
        <w:t xml:space="preserve"> </w:t>
      </w:r>
      <w:r w:rsidRPr="004A3AD8">
        <w:rPr>
          <w:lang w:val="it-IT"/>
        </w:rPr>
        <w:t>parte</w:t>
      </w:r>
      <w:r w:rsidRPr="004A3AD8">
        <w:rPr>
          <w:spacing w:val="40"/>
          <w:lang w:val="it-IT"/>
        </w:rPr>
        <w:t xml:space="preserve"> </w:t>
      </w:r>
      <w:r w:rsidRPr="004A3AD8">
        <w:rPr>
          <w:lang w:val="it-IT"/>
        </w:rPr>
        <w:t>di</w:t>
      </w:r>
      <w:r w:rsidRPr="004A3AD8">
        <w:rPr>
          <w:spacing w:val="40"/>
          <w:lang w:val="it-IT"/>
        </w:rPr>
        <w:t xml:space="preserve"> </w:t>
      </w:r>
      <w:r w:rsidRPr="004A3AD8">
        <w:rPr>
          <w:lang w:val="it-IT"/>
        </w:rPr>
        <w:t>i</w:t>
      </w:r>
      <w:r w:rsidRPr="004A3AD8">
        <w:rPr>
          <w:spacing w:val="40"/>
          <w:lang w:val="it-IT"/>
        </w:rPr>
        <w:t xml:space="preserve"> </w:t>
      </w:r>
      <w:r w:rsidRPr="004A3AD8">
        <w:rPr>
          <w:lang w:val="it-IT"/>
        </w:rPr>
        <w:t>prudutti</w:t>
      </w:r>
      <w:r w:rsidRPr="004A3AD8">
        <w:rPr>
          <w:spacing w:val="40"/>
          <w:lang w:val="it-IT"/>
        </w:rPr>
        <w:t xml:space="preserve"> </w:t>
      </w:r>
      <w:r w:rsidRPr="004A3AD8">
        <w:rPr>
          <w:lang w:val="it-IT"/>
        </w:rPr>
        <w:t>di</w:t>
      </w:r>
      <w:r w:rsidRPr="004A3AD8">
        <w:rPr>
          <w:spacing w:val="40"/>
          <w:lang w:val="it-IT"/>
        </w:rPr>
        <w:t xml:space="preserve"> </w:t>
      </w:r>
      <w:r w:rsidRPr="004A3AD8">
        <w:rPr>
          <w:lang w:val="it-IT"/>
        </w:rPr>
        <w:t>l’alterazione,</w:t>
      </w:r>
      <w:r w:rsidRPr="004A3AD8">
        <w:rPr>
          <w:spacing w:val="40"/>
          <w:lang w:val="it-IT"/>
        </w:rPr>
        <w:t xml:space="preserve"> </w:t>
      </w:r>
      <w:r w:rsidRPr="004A3AD8">
        <w:rPr>
          <w:lang w:val="it-IT"/>
        </w:rPr>
        <w:t>sulubili</w:t>
      </w:r>
      <w:r w:rsidRPr="004A3AD8">
        <w:rPr>
          <w:spacing w:val="40"/>
          <w:lang w:val="it-IT"/>
        </w:rPr>
        <w:t xml:space="preserve"> </w:t>
      </w:r>
      <w:r w:rsidRPr="004A3AD8">
        <w:rPr>
          <w:lang w:val="it-IT"/>
        </w:rPr>
        <w:t>è/o</w:t>
      </w:r>
      <w:r w:rsidRPr="004A3AD8">
        <w:rPr>
          <w:spacing w:val="40"/>
          <w:lang w:val="it-IT"/>
        </w:rPr>
        <w:t xml:space="preserve"> </w:t>
      </w:r>
      <w:r w:rsidRPr="004A3AD8">
        <w:rPr>
          <w:lang w:val="it-IT"/>
        </w:rPr>
        <w:t>solidi,</w:t>
      </w:r>
      <w:r w:rsidRPr="004A3AD8">
        <w:rPr>
          <w:spacing w:val="40"/>
          <w:lang w:val="it-IT"/>
        </w:rPr>
        <w:t xml:space="preserve"> </w:t>
      </w:r>
      <w:r w:rsidRPr="004A3AD8">
        <w:rPr>
          <w:lang w:val="it-IT"/>
        </w:rPr>
        <w:t>sò</w:t>
      </w:r>
      <w:r w:rsidRPr="004A3AD8">
        <w:rPr>
          <w:spacing w:val="40"/>
          <w:lang w:val="it-IT"/>
        </w:rPr>
        <w:t xml:space="preserve"> </w:t>
      </w:r>
      <w:r w:rsidRPr="004A3AD8">
        <w:rPr>
          <w:lang w:val="it-IT"/>
        </w:rPr>
        <w:t>trasportati</w:t>
      </w:r>
      <w:r w:rsidRPr="004A3AD8">
        <w:rPr>
          <w:spacing w:val="40"/>
          <w:lang w:val="it-IT"/>
        </w:rPr>
        <w:t xml:space="preserve"> </w:t>
      </w:r>
      <w:r w:rsidRPr="004A3AD8">
        <w:rPr>
          <w:lang w:val="it-IT"/>
        </w:rPr>
        <w:t>sin’à</w:t>
      </w:r>
      <w:r w:rsidRPr="004A3AD8">
        <w:rPr>
          <w:spacing w:val="40"/>
          <w:lang w:val="it-IT"/>
        </w:rPr>
        <w:t xml:space="preserve"> </w:t>
      </w:r>
      <w:r w:rsidRPr="004A3AD8">
        <w:rPr>
          <w:lang w:val="it-IT"/>
        </w:rPr>
        <w:t>u</w:t>
      </w:r>
      <w:r w:rsidRPr="004A3AD8">
        <w:rPr>
          <w:spacing w:val="40"/>
          <w:lang w:val="it-IT"/>
        </w:rPr>
        <w:t xml:space="preserve"> </w:t>
      </w:r>
      <w:r w:rsidRPr="004A3AD8">
        <w:rPr>
          <w:lang w:val="it-IT"/>
        </w:rPr>
        <w:t>locu</w:t>
      </w:r>
      <w:r w:rsidRPr="004A3AD8">
        <w:rPr>
          <w:spacing w:val="40"/>
          <w:lang w:val="it-IT"/>
        </w:rPr>
        <w:t xml:space="preserve"> </w:t>
      </w:r>
      <w:r w:rsidRPr="004A3AD8">
        <w:rPr>
          <w:lang w:val="it-IT"/>
        </w:rPr>
        <w:t>di</w:t>
      </w:r>
      <w:r w:rsidRPr="004A3AD8">
        <w:rPr>
          <w:spacing w:val="40"/>
          <w:lang w:val="it-IT"/>
        </w:rPr>
        <w:t xml:space="preserve"> </w:t>
      </w:r>
      <w:r w:rsidRPr="004A3AD8">
        <w:rPr>
          <w:lang w:val="it-IT"/>
        </w:rPr>
        <w:t>a</w:t>
      </w:r>
      <w:r w:rsidRPr="004A3AD8">
        <w:rPr>
          <w:spacing w:val="40"/>
          <w:lang w:val="it-IT"/>
        </w:rPr>
        <w:t xml:space="preserve"> </w:t>
      </w:r>
      <w:r w:rsidRPr="004A3AD8">
        <w:rPr>
          <w:lang w:val="it-IT"/>
        </w:rPr>
        <w:t>so</w:t>
      </w:r>
      <w:r w:rsidRPr="004A3AD8">
        <w:rPr>
          <w:spacing w:val="40"/>
          <w:lang w:val="it-IT"/>
        </w:rPr>
        <w:t xml:space="preserve"> </w:t>
      </w:r>
      <w:r w:rsidRPr="004A3AD8">
        <w:rPr>
          <w:lang w:val="it-IT"/>
        </w:rPr>
        <w:t xml:space="preserve">sedimentazione, cuntribuendu </w:t>
      </w:r>
      <w:r w:rsidR="00E55623">
        <w:rPr>
          <w:lang w:val="it-IT"/>
        </w:rPr>
        <w:t>anch’ellu</w:t>
      </w:r>
      <w:r w:rsidRPr="004A3AD8">
        <w:rPr>
          <w:lang w:val="it-IT"/>
        </w:rPr>
        <w:t xml:space="preserve"> à a mudificazione di u paisaghju.</w:t>
      </w:r>
    </w:p>
    <w:p w14:paraId="2DA23224" w14:textId="77777777" w:rsidR="002B4E3C" w:rsidRPr="004A3AD8" w:rsidRDefault="002B4E3C">
      <w:pPr>
        <w:pStyle w:val="Corpsdetexte"/>
        <w:kinsoku w:val="0"/>
        <w:overflowPunct w:val="0"/>
        <w:rPr>
          <w:lang w:val="it-IT"/>
        </w:rPr>
      </w:pPr>
    </w:p>
    <w:p w14:paraId="426A6DA3" w14:textId="77777777" w:rsidR="002B4E3C" w:rsidRPr="004A3AD8" w:rsidRDefault="002B4E3C">
      <w:pPr>
        <w:pStyle w:val="Corpsdetexte"/>
        <w:kinsoku w:val="0"/>
        <w:overflowPunct w:val="0"/>
        <w:rPr>
          <w:lang w:val="it-IT"/>
        </w:rPr>
      </w:pPr>
    </w:p>
    <w:p w14:paraId="07FCE8E6" w14:textId="77777777" w:rsidR="002B4E3C" w:rsidRPr="004A3AD8" w:rsidRDefault="002B4E3C">
      <w:pPr>
        <w:pStyle w:val="Corpsdetexte"/>
        <w:kinsoku w:val="0"/>
        <w:overflowPunct w:val="0"/>
        <w:spacing w:before="226"/>
        <w:rPr>
          <w:lang w:val="it-IT"/>
        </w:rPr>
      </w:pPr>
    </w:p>
    <w:p w14:paraId="0C7F7B80" w14:textId="77777777" w:rsidR="002B4E3C" w:rsidRDefault="002B4E3C">
      <w:pPr>
        <w:pStyle w:val="Titre2"/>
        <w:kinsoku w:val="0"/>
        <w:overflowPunct w:val="0"/>
        <w:rPr>
          <w:color w:val="FF0000"/>
          <w:u w:val="none"/>
        </w:rPr>
      </w:pPr>
      <w:r>
        <w:rPr>
          <w:color w:val="FF0000"/>
        </w:rPr>
        <w:t xml:space="preserve">Capacità </w:t>
      </w:r>
      <w:r>
        <w:rPr>
          <w:color w:val="FF0000"/>
          <w:spacing w:val="-10"/>
        </w:rPr>
        <w:t>:</w:t>
      </w:r>
    </w:p>
    <w:p w14:paraId="11B19CF8" w14:textId="77777777" w:rsidR="002B4E3C" w:rsidRPr="004A3AD8" w:rsidRDefault="002B4E3C">
      <w:pPr>
        <w:pStyle w:val="Paragraphedeliste"/>
        <w:numPr>
          <w:ilvl w:val="0"/>
          <w:numId w:val="3"/>
        </w:numPr>
        <w:tabs>
          <w:tab w:val="left" w:pos="710"/>
        </w:tabs>
        <w:kinsoku w:val="0"/>
        <w:overflowPunct w:val="0"/>
        <w:spacing w:before="275"/>
        <w:ind w:left="710" w:hanging="282"/>
        <w:rPr>
          <w:spacing w:val="-2"/>
          <w:lang w:val="it-IT"/>
        </w:rPr>
      </w:pPr>
      <w:r w:rsidRPr="004A3AD8">
        <w:rPr>
          <w:lang w:val="it-IT"/>
        </w:rPr>
        <w:t>Mette</w:t>
      </w:r>
      <w:r w:rsidRPr="004A3AD8">
        <w:rPr>
          <w:spacing w:val="-4"/>
          <w:lang w:val="it-IT"/>
        </w:rPr>
        <w:t xml:space="preserve"> </w:t>
      </w:r>
      <w:r w:rsidRPr="004A3AD8">
        <w:rPr>
          <w:lang w:val="it-IT"/>
        </w:rPr>
        <w:t>in</w:t>
      </w:r>
      <w:r w:rsidRPr="004A3AD8">
        <w:rPr>
          <w:spacing w:val="-3"/>
          <w:lang w:val="it-IT"/>
        </w:rPr>
        <w:t xml:space="preserve"> </w:t>
      </w:r>
      <w:r w:rsidRPr="004A3AD8">
        <w:rPr>
          <w:lang w:val="it-IT"/>
        </w:rPr>
        <w:t>leia</w:t>
      </w:r>
      <w:r w:rsidRPr="004A3AD8">
        <w:rPr>
          <w:spacing w:val="-4"/>
          <w:lang w:val="it-IT"/>
        </w:rPr>
        <w:t xml:space="preserve"> </w:t>
      </w:r>
      <w:r w:rsidRPr="004A3AD8">
        <w:rPr>
          <w:lang w:val="it-IT"/>
        </w:rPr>
        <w:t>i</w:t>
      </w:r>
      <w:r w:rsidRPr="004A3AD8">
        <w:rPr>
          <w:spacing w:val="-3"/>
          <w:lang w:val="it-IT"/>
        </w:rPr>
        <w:t xml:space="preserve"> </w:t>
      </w:r>
      <w:r w:rsidRPr="004A3AD8">
        <w:rPr>
          <w:lang w:val="it-IT"/>
        </w:rPr>
        <w:t>rilevi</w:t>
      </w:r>
      <w:r w:rsidRPr="004A3AD8">
        <w:rPr>
          <w:spacing w:val="-4"/>
          <w:lang w:val="it-IT"/>
        </w:rPr>
        <w:t xml:space="preserve"> </w:t>
      </w:r>
      <w:r w:rsidRPr="004A3AD8">
        <w:rPr>
          <w:lang w:val="it-IT"/>
        </w:rPr>
        <w:t>è</w:t>
      </w:r>
      <w:r w:rsidRPr="004A3AD8">
        <w:rPr>
          <w:spacing w:val="-4"/>
          <w:lang w:val="it-IT"/>
        </w:rPr>
        <w:t xml:space="preserve"> </w:t>
      </w:r>
      <w:r w:rsidRPr="004A3AD8">
        <w:rPr>
          <w:lang w:val="it-IT"/>
        </w:rPr>
        <w:t>a</w:t>
      </w:r>
      <w:r w:rsidRPr="004A3AD8">
        <w:rPr>
          <w:spacing w:val="-3"/>
          <w:lang w:val="it-IT"/>
        </w:rPr>
        <w:t xml:space="preserve"> </w:t>
      </w:r>
      <w:r w:rsidRPr="004A3AD8">
        <w:rPr>
          <w:lang w:val="it-IT"/>
        </w:rPr>
        <w:t>circulazione</w:t>
      </w:r>
      <w:r w:rsidRPr="004A3AD8">
        <w:rPr>
          <w:spacing w:val="-4"/>
          <w:lang w:val="it-IT"/>
        </w:rPr>
        <w:t xml:space="preserve"> </w:t>
      </w:r>
      <w:r w:rsidRPr="004A3AD8">
        <w:rPr>
          <w:lang w:val="it-IT"/>
        </w:rPr>
        <w:t>di</w:t>
      </w:r>
      <w:r w:rsidRPr="004A3AD8">
        <w:rPr>
          <w:spacing w:val="-3"/>
          <w:lang w:val="it-IT"/>
        </w:rPr>
        <w:t xml:space="preserve"> </w:t>
      </w:r>
      <w:r w:rsidRPr="004A3AD8">
        <w:rPr>
          <w:spacing w:val="-2"/>
          <w:lang w:val="it-IT"/>
        </w:rPr>
        <w:t>l’acqua.</w:t>
      </w:r>
    </w:p>
    <w:p w14:paraId="65DF83CC" w14:textId="77777777" w:rsidR="002B4E3C" w:rsidRPr="004A3AD8" w:rsidRDefault="002B4E3C">
      <w:pPr>
        <w:pStyle w:val="Paragraphedeliste"/>
        <w:numPr>
          <w:ilvl w:val="0"/>
          <w:numId w:val="3"/>
        </w:numPr>
        <w:tabs>
          <w:tab w:val="left" w:pos="710"/>
        </w:tabs>
        <w:kinsoku w:val="0"/>
        <w:overflowPunct w:val="0"/>
        <w:spacing w:before="40"/>
        <w:ind w:left="710" w:hanging="282"/>
        <w:rPr>
          <w:spacing w:val="-2"/>
          <w:lang w:val="it-IT"/>
        </w:rPr>
      </w:pPr>
      <w:r w:rsidRPr="004A3AD8">
        <w:rPr>
          <w:lang w:val="it-IT"/>
        </w:rPr>
        <w:t>Mette</w:t>
      </w:r>
      <w:r w:rsidRPr="004A3AD8">
        <w:rPr>
          <w:spacing w:val="-7"/>
          <w:lang w:val="it-IT"/>
        </w:rPr>
        <w:t xml:space="preserve"> </w:t>
      </w:r>
      <w:r w:rsidRPr="004A3AD8">
        <w:rPr>
          <w:lang w:val="it-IT"/>
        </w:rPr>
        <w:t>in</w:t>
      </w:r>
      <w:r w:rsidRPr="004A3AD8">
        <w:rPr>
          <w:spacing w:val="-4"/>
          <w:lang w:val="it-IT"/>
        </w:rPr>
        <w:t xml:space="preserve"> </w:t>
      </w:r>
      <w:r w:rsidRPr="004A3AD8">
        <w:rPr>
          <w:lang w:val="it-IT"/>
        </w:rPr>
        <w:t>leia</w:t>
      </w:r>
      <w:r w:rsidRPr="004A3AD8">
        <w:rPr>
          <w:spacing w:val="-4"/>
          <w:lang w:val="it-IT"/>
        </w:rPr>
        <w:t xml:space="preserve"> </w:t>
      </w:r>
      <w:r w:rsidRPr="004A3AD8">
        <w:rPr>
          <w:lang w:val="it-IT"/>
        </w:rPr>
        <w:t>l’intensità</w:t>
      </w:r>
      <w:r w:rsidRPr="004A3AD8">
        <w:rPr>
          <w:spacing w:val="-5"/>
          <w:lang w:val="it-IT"/>
        </w:rPr>
        <w:t xml:space="preserve"> </w:t>
      </w:r>
      <w:r w:rsidRPr="004A3AD8">
        <w:rPr>
          <w:lang w:val="it-IT"/>
        </w:rPr>
        <w:t>di</w:t>
      </w:r>
      <w:r w:rsidRPr="004A3AD8">
        <w:rPr>
          <w:spacing w:val="-5"/>
          <w:lang w:val="it-IT"/>
        </w:rPr>
        <w:t xml:space="preserve"> </w:t>
      </w:r>
      <w:r w:rsidRPr="004A3AD8">
        <w:rPr>
          <w:lang w:val="it-IT"/>
        </w:rPr>
        <w:t>l’alterazione</w:t>
      </w:r>
      <w:r w:rsidRPr="004A3AD8">
        <w:rPr>
          <w:spacing w:val="-4"/>
          <w:lang w:val="it-IT"/>
        </w:rPr>
        <w:t xml:space="preserve"> </w:t>
      </w:r>
      <w:r w:rsidRPr="004A3AD8">
        <w:rPr>
          <w:lang w:val="it-IT"/>
        </w:rPr>
        <w:t>cù</w:t>
      </w:r>
      <w:r w:rsidRPr="004A3AD8">
        <w:rPr>
          <w:spacing w:val="-4"/>
          <w:lang w:val="it-IT"/>
        </w:rPr>
        <w:t xml:space="preserve"> </w:t>
      </w:r>
      <w:r w:rsidRPr="004A3AD8">
        <w:rPr>
          <w:lang w:val="it-IT"/>
        </w:rPr>
        <w:t>l’impurtanza</w:t>
      </w:r>
      <w:r w:rsidRPr="004A3AD8">
        <w:rPr>
          <w:spacing w:val="-5"/>
          <w:lang w:val="it-IT"/>
        </w:rPr>
        <w:t xml:space="preserve"> </w:t>
      </w:r>
      <w:r w:rsidRPr="004A3AD8">
        <w:rPr>
          <w:lang w:val="it-IT"/>
        </w:rPr>
        <w:t>di</w:t>
      </w:r>
      <w:r w:rsidRPr="004A3AD8">
        <w:rPr>
          <w:spacing w:val="-4"/>
          <w:lang w:val="it-IT"/>
        </w:rPr>
        <w:t xml:space="preserve"> </w:t>
      </w:r>
      <w:r w:rsidRPr="004A3AD8">
        <w:rPr>
          <w:lang w:val="it-IT"/>
        </w:rPr>
        <w:t>u</w:t>
      </w:r>
      <w:r w:rsidRPr="004A3AD8">
        <w:rPr>
          <w:spacing w:val="-4"/>
          <w:lang w:val="it-IT"/>
        </w:rPr>
        <w:t xml:space="preserve"> </w:t>
      </w:r>
      <w:r w:rsidRPr="004A3AD8">
        <w:rPr>
          <w:lang w:val="it-IT"/>
        </w:rPr>
        <w:t>rilevu</w:t>
      </w:r>
      <w:r w:rsidRPr="004A3AD8">
        <w:rPr>
          <w:spacing w:val="-4"/>
          <w:lang w:val="it-IT"/>
        </w:rPr>
        <w:t xml:space="preserve"> </w:t>
      </w:r>
      <w:r w:rsidRPr="004A3AD8">
        <w:rPr>
          <w:lang w:val="it-IT"/>
        </w:rPr>
        <w:t>è</w:t>
      </w:r>
      <w:r w:rsidRPr="004A3AD8">
        <w:rPr>
          <w:spacing w:val="-4"/>
          <w:lang w:val="it-IT"/>
        </w:rPr>
        <w:t xml:space="preserve"> </w:t>
      </w:r>
      <w:r w:rsidRPr="004A3AD8">
        <w:rPr>
          <w:lang w:val="it-IT"/>
        </w:rPr>
        <w:t>e</w:t>
      </w:r>
      <w:r w:rsidRPr="004A3AD8">
        <w:rPr>
          <w:spacing w:val="-5"/>
          <w:lang w:val="it-IT"/>
        </w:rPr>
        <w:t xml:space="preserve"> </w:t>
      </w:r>
      <w:r w:rsidRPr="004A3AD8">
        <w:rPr>
          <w:lang w:val="it-IT"/>
        </w:rPr>
        <w:t>cundizione</w:t>
      </w:r>
      <w:r w:rsidRPr="004A3AD8">
        <w:rPr>
          <w:spacing w:val="-4"/>
          <w:lang w:val="it-IT"/>
        </w:rPr>
        <w:t xml:space="preserve"> </w:t>
      </w:r>
      <w:r w:rsidRPr="004A3AD8">
        <w:rPr>
          <w:spacing w:val="-2"/>
          <w:lang w:val="it-IT"/>
        </w:rPr>
        <w:t>climatiche.</w:t>
      </w:r>
    </w:p>
    <w:p w14:paraId="4AD021AB" w14:textId="77777777" w:rsidR="002B4E3C" w:rsidRPr="004A3AD8" w:rsidRDefault="002B4E3C">
      <w:pPr>
        <w:pStyle w:val="Paragraphedeliste"/>
        <w:numPr>
          <w:ilvl w:val="0"/>
          <w:numId w:val="3"/>
        </w:numPr>
        <w:tabs>
          <w:tab w:val="left" w:pos="712"/>
        </w:tabs>
        <w:kinsoku w:val="0"/>
        <w:overflowPunct w:val="0"/>
        <w:spacing w:before="40" w:line="276" w:lineRule="auto"/>
        <w:ind w:right="674"/>
        <w:rPr>
          <w:spacing w:val="-2"/>
          <w:lang w:val="it-IT"/>
        </w:rPr>
      </w:pPr>
      <w:r w:rsidRPr="004A3AD8">
        <w:rPr>
          <w:lang w:val="it-IT"/>
        </w:rPr>
        <w:t>Studià</w:t>
      </w:r>
      <w:r w:rsidRPr="004A3AD8">
        <w:rPr>
          <w:spacing w:val="-5"/>
          <w:lang w:val="it-IT"/>
        </w:rPr>
        <w:t xml:space="preserve"> </w:t>
      </w:r>
      <w:r w:rsidRPr="004A3AD8">
        <w:rPr>
          <w:lang w:val="it-IT"/>
        </w:rPr>
        <w:t>è</w:t>
      </w:r>
      <w:r w:rsidRPr="004A3AD8">
        <w:rPr>
          <w:spacing w:val="-5"/>
          <w:lang w:val="it-IT"/>
        </w:rPr>
        <w:t xml:space="preserve"> </w:t>
      </w:r>
      <w:r w:rsidRPr="004A3AD8">
        <w:rPr>
          <w:lang w:val="it-IT"/>
        </w:rPr>
        <w:t>mudellizà</w:t>
      </w:r>
      <w:r w:rsidRPr="004A3AD8">
        <w:rPr>
          <w:spacing w:val="-5"/>
          <w:lang w:val="it-IT"/>
        </w:rPr>
        <w:t xml:space="preserve"> </w:t>
      </w:r>
      <w:r w:rsidRPr="004A3AD8">
        <w:rPr>
          <w:lang w:val="it-IT"/>
        </w:rPr>
        <w:t>i</w:t>
      </w:r>
      <w:r w:rsidRPr="004A3AD8">
        <w:rPr>
          <w:spacing w:val="-5"/>
          <w:lang w:val="it-IT"/>
        </w:rPr>
        <w:t xml:space="preserve"> </w:t>
      </w:r>
      <w:r w:rsidRPr="004A3AD8">
        <w:rPr>
          <w:lang w:val="it-IT"/>
        </w:rPr>
        <w:t>me</w:t>
      </w:r>
      <w:r w:rsidR="004A3AD8">
        <w:rPr>
          <w:lang w:val="it-IT"/>
        </w:rPr>
        <w:t>c</w:t>
      </w:r>
      <w:r w:rsidRPr="004A3AD8">
        <w:rPr>
          <w:lang w:val="it-IT"/>
        </w:rPr>
        <w:t>canis</w:t>
      </w:r>
      <w:r w:rsidR="004952BD">
        <w:rPr>
          <w:lang w:val="it-IT"/>
        </w:rPr>
        <w:t>i</w:t>
      </w:r>
      <w:r w:rsidRPr="004A3AD8">
        <w:rPr>
          <w:lang w:val="it-IT"/>
        </w:rPr>
        <w:t>mi</w:t>
      </w:r>
      <w:r w:rsidRPr="004A3AD8">
        <w:rPr>
          <w:spacing w:val="-5"/>
          <w:lang w:val="it-IT"/>
        </w:rPr>
        <w:t xml:space="preserve"> </w:t>
      </w:r>
      <w:r w:rsidRPr="004A3AD8">
        <w:rPr>
          <w:lang w:val="it-IT"/>
        </w:rPr>
        <w:t>di</w:t>
      </w:r>
      <w:r w:rsidRPr="004A3AD8">
        <w:rPr>
          <w:spacing w:val="-5"/>
          <w:lang w:val="it-IT"/>
        </w:rPr>
        <w:t xml:space="preserve"> </w:t>
      </w:r>
      <w:r w:rsidRPr="004A3AD8">
        <w:rPr>
          <w:lang w:val="it-IT"/>
        </w:rPr>
        <w:t>l’erosione</w:t>
      </w:r>
      <w:r w:rsidRPr="004A3AD8">
        <w:rPr>
          <w:spacing w:val="-5"/>
          <w:lang w:val="it-IT"/>
        </w:rPr>
        <w:t xml:space="preserve"> </w:t>
      </w:r>
      <w:r w:rsidRPr="004A3AD8">
        <w:rPr>
          <w:lang w:val="it-IT"/>
        </w:rPr>
        <w:t>di</w:t>
      </w:r>
      <w:r w:rsidRPr="004A3AD8">
        <w:rPr>
          <w:spacing w:val="-5"/>
          <w:lang w:val="it-IT"/>
        </w:rPr>
        <w:t xml:space="preserve"> </w:t>
      </w:r>
      <w:r w:rsidRPr="004A3AD8">
        <w:rPr>
          <w:lang w:val="it-IT"/>
        </w:rPr>
        <w:t>i</w:t>
      </w:r>
      <w:r w:rsidRPr="004A3AD8">
        <w:rPr>
          <w:spacing w:val="-5"/>
          <w:lang w:val="it-IT"/>
        </w:rPr>
        <w:t xml:space="preserve"> </w:t>
      </w:r>
      <w:r w:rsidRPr="004A3AD8">
        <w:rPr>
          <w:lang w:val="it-IT"/>
        </w:rPr>
        <w:t>paisaghji</w:t>
      </w:r>
      <w:r w:rsidRPr="004A3AD8">
        <w:rPr>
          <w:spacing w:val="-5"/>
          <w:lang w:val="it-IT"/>
        </w:rPr>
        <w:t xml:space="preserve"> </w:t>
      </w:r>
      <w:r w:rsidRPr="004A3AD8">
        <w:rPr>
          <w:lang w:val="it-IT"/>
        </w:rPr>
        <w:t>(alterazione</w:t>
      </w:r>
      <w:r w:rsidRPr="004A3AD8">
        <w:rPr>
          <w:spacing w:val="-5"/>
          <w:lang w:val="it-IT"/>
        </w:rPr>
        <w:t xml:space="preserve"> </w:t>
      </w:r>
      <w:r w:rsidRPr="004A3AD8">
        <w:rPr>
          <w:lang w:val="it-IT"/>
        </w:rPr>
        <w:t xml:space="preserve">fisico-chimica, </w:t>
      </w:r>
      <w:r w:rsidRPr="004A3AD8">
        <w:rPr>
          <w:spacing w:val="-2"/>
          <w:lang w:val="it-IT"/>
        </w:rPr>
        <w:t>trasportu).</w:t>
      </w:r>
    </w:p>
    <w:p w14:paraId="2DA880ED" w14:textId="77777777" w:rsidR="002B4E3C" w:rsidRPr="004A3AD8" w:rsidRDefault="002B4E3C">
      <w:pPr>
        <w:pStyle w:val="Paragraphedeliste"/>
        <w:numPr>
          <w:ilvl w:val="0"/>
          <w:numId w:val="3"/>
        </w:numPr>
        <w:tabs>
          <w:tab w:val="left" w:pos="710"/>
        </w:tabs>
        <w:kinsoku w:val="0"/>
        <w:overflowPunct w:val="0"/>
        <w:spacing w:line="275" w:lineRule="exact"/>
        <w:ind w:left="710" w:hanging="282"/>
        <w:rPr>
          <w:spacing w:val="-2"/>
          <w:lang w:val="it-IT"/>
        </w:rPr>
      </w:pPr>
      <w:r w:rsidRPr="004A3AD8">
        <w:rPr>
          <w:lang w:val="it-IT"/>
        </w:rPr>
        <w:t>Studià</w:t>
      </w:r>
      <w:r w:rsidRPr="004A3AD8">
        <w:rPr>
          <w:spacing w:val="-7"/>
          <w:lang w:val="it-IT"/>
        </w:rPr>
        <w:t xml:space="preserve"> </w:t>
      </w:r>
      <w:r w:rsidRPr="004A3AD8">
        <w:rPr>
          <w:lang w:val="it-IT"/>
        </w:rPr>
        <w:t>è</w:t>
      </w:r>
      <w:r w:rsidRPr="004A3AD8">
        <w:rPr>
          <w:spacing w:val="-5"/>
          <w:lang w:val="it-IT"/>
        </w:rPr>
        <w:t xml:space="preserve"> </w:t>
      </w:r>
      <w:r w:rsidRPr="004A3AD8">
        <w:rPr>
          <w:lang w:val="it-IT"/>
        </w:rPr>
        <w:t>identificà</w:t>
      </w:r>
      <w:r w:rsidRPr="004A3AD8">
        <w:rPr>
          <w:spacing w:val="-5"/>
          <w:lang w:val="it-IT"/>
        </w:rPr>
        <w:t xml:space="preserve"> </w:t>
      </w:r>
      <w:r w:rsidRPr="004A3AD8">
        <w:rPr>
          <w:lang w:val="it-IT"/>
        </w:rPr>
        <w:t>a</w:t>
      </w:r>
      <w:r w:rsidRPr="004A3AD8">
        <w:rPr>
          <w:spacing w:val="-5"/>
          <w:lang w:val="it-IT"/>
        </w:rPr>
        <w:t xml:space="preserve"> </w:t>
      </w:r>
      <w:r w:rsidRPr="004A3AD8">
        <w:rPr>
          <w:lang w:val="it-IT"/>
        </w:rPr>
        <w:t>fra</w:t>
      </w:r>
      <w:r w:rsidR="004952BD">
        <w:rPr>
          <w:lang w:val="it-IT"/>
        </w:rPr>
        <w:t>z</w:t>
      </w:r>
      <w:r w:rsidRPr="004A3AD8">
        <w:rPr>
          <w:lang w:val="it-IT"/>
        </w:rPr>
        <w:t>zione</w:t>
      </w:r>
      <w:r w:rsidRPr="004A3AD8">
        <w:rPr>
          <w:spacing w:val="-5"/>
          <w:lang w:val="it-IT"/>
        </w:rPr>
        <w:t xml:space="preserve"> </w:t>
      </w:r>
      <w:r w:rsidRPr="004A3AD8">
        <w:rPr>
          <w:lang w:val="it-IT"/>
        </w:rPr>
        <w:t>soda</w:t>
      </w:r>
      <w:r w:rsidRPr="004A3AD8">
        <w:rPr>
          <w:spacing w:val="-5"/>
          <w:lang w:val="it-IT"/>
        </w:rPr>
        <w:t xml:space="preserve"> </w:t>
      </w:r>
      <w:r w:rsidRPr="004A3AD8">
        <w:rPr>
          <w:lang w:val="it-IT"/>
        </w:rPr>
        <w:t>è</w:t>
      </w:r>
      <w:r w:rsidRPr="004A3AD8">
        <w:rPr>
          <w:spacing w:val="-5"/>
          <w:lang w:val="it-IT"/>
        </w:rPr>
        <w:t xml:space="preserve"> </w:t>
      </w:r>
      <w:r w:rsidRPr="004A3AD8">
        <w:rPr>
          <w:lang w:val="it-IT"/>
        </w:rPr>
        <w:t>l’elementi</w:t>
      </w:r>
      <w:r w:rsidRPr="004A3AD8">
        <w:rPr>
          <w:spacing w:val="-5"/>
          <w:lang w:val="it-IT"/>
        </w:rPr>
        <w:t xml:space="preserve"> </w:t>
      </w:r>
      <w:r w:rsidRPr="004A3AD8">
        <w:rPr>
          <w:lang w:val="it-IT"/>
        </w:rPr>
        <w:t>sulubili</w:t>
      </w:r>
      <w:r w:rsidRPr="004A3AD8">
        <w:rPr>
          <w:spacing w:val="-5"/>
          <w:lang w:val="it-IT"/>
        </w:rPr>
        <w:t xml:space="preserve"> </w:t>
      </w:r>
      <w:r w:rsidRPr="004A3AD8">
        <w:rPr>
          <w:lang w:val="it-IT"/>
        </w:rPr>
        <w:t>(sciolti)</w:t>
      </w:r>
      <w:r w:rsidRPr="004A3AD8">
        <w:rPr>
          <w:spacing w:val="-4"/>
          <w:lang w:val="it-IT"/>
        </w:rPr>
        <w:t xml:space="preserve"> </w:t>
      </w:r>
      <w:r w:rsidRPr="004A3AD8">
        <w:rPr>
          <w:lang w:val="it-IT"/>
        </w:rPr>
        <w:t>traspurtati</w:t>
      </w:r>
      <w:r w:rsidRPr="004A3AD8">
        <w:rPr>
          <w:spacing w:val="-5"/>
          <w:lang w:val="it-IT"/>
        </w:rPr>
        <w:t xml:space="preserve"> </w:t>
      </w:r>
      <w:r w:rsidRPr="004A3AD8">
        <w:rPr>
          <w:lang w:val="it-IT"/>
        </w:rPr>
        <w:t>da</w:t>
      </w:r>
      <w:r w:rsidRPr="004A3AD8">
        <w:rPr>
          <w:spacing w:val="-5"/>
          <w:lang w:val="it-IT"/>
        </w:rPr>
        <w:t xml:space="preserve"> </w:t>
      </w:r>
      <w:r w:rsidRPr="004A3AD8">
        <w:rPr>
          <w:lang w:val="it-IT"/>
        </w:rPr>
        <w:t>i</w:t>
      </w:r>
      <w:r w:rsidRPr="004A3AD8">
        <w:rPr>
          <w:spacing w:val="-4"/>
          <w:lang w:val="it-IT"/>
        </w:rPr>
        <w:t xml:space="preserve"> </w:t>
      </w:r>
      <w:r w:rsidRPr="004A3AD8">
        <w:rPr>
          <w:spacing w:val="-2"/>
          <w:lang w:val="it-IT"/>
        </w:rPr>
        <w:t>fiumi.</w:t>
      </w:r>
    </w:p>
    <w:p w14:paraId="3466DBD7" w14:textId="77777777" w:rsidR="002B4E3C" w:rsidRPr="004A3AD8" w:rsidRDefault="002B4E3C">
      <w:pPr>
        <w:pStyle w:val="Paragraphedeliste"/>
        <w:numPr>
          <w:ilvl w:val="0"/>
          <w:numId w:val="3"/>
        </w:numPr>
        <w:tabs>
          <w:tab w:val="left" w:pos="710"/>
        </w:tabs>
        <w:kinsoku w:val="0"/>
        <w:overflowPunct w:val="0"/>
        <w:spacing w:before="40"/>
        <w:ind w:left="710" w:hanging="282"/>
        <w:rPr>
          <w:spacing w:val="-2"/>
          <w:lang w:val="it-IT"/>
        </w:rPr>
      </w:pPr>
      <w:r w:rsidRPr="004A3AD8">
        <w:rPr>
          <w:lang w:val="it-IT"/>
        </w:rPr>
        <w:t>Mette</w:t>
      </w:r>
      <w:r w:rsidRPr="004A3AD8">
        <w:rPr>
          <w:spacing w:val="-6"/>
          <w:lang w:val="it-IT"/>
        </w:rPr>
        <w:t xml:space="preserve"> </w:t>
      </w:r>
      <w:r w:rsidRPr="004A3AD8">
        <w:rPr>
          <w:lang w:val="it-IT"/>
        </w:rPr>
        <w:t>in</w:t>
      </w:r>
      <w:r w:rsidRPr="004A3AD8">
        <w:rPr>
          <w:spacing w:val="-2"/>
          <w:lang w:val="it-IT"/>
        </w:rPr>
        <w:t xml:space="preserve"> </w:t>
      </w:r>
      <w:r w:rsidRPr="004A3AD8">
        <w:rPr>
          <w:lang w:val="it-IT"/>
        </w:rPr>
        <w:t>leia</w:t>
      </w:r>
      <w:r w:rsidRPr="004A3AD8">
        <w:rPr>
          <w:spacing w:val="-3"/>
          <w:lang w:val="it-IT"/>
        </w:rPr>
        <w:t xml:space="preserve"> </w:t>
      </w:r>
      <w:r w:rsidRPr="004A3AD8">
        <w:rPr>
          <w:lang w:val="it-IT"/>
        </w:rPr>
        <w:t>a</w:t>
      </w:r>
      <w:r w:rsidRPr="004A3AD8">
        <w:rPr>
          <w:spacing w:val="-4"/>
          <w:lang w:val="it-IT"/>
        </w:rPr>
        <w:t xml:space="preserve"> </w:t>
      </w:r>
      <w:r w:rsidRPr="004A3AD8">
        <w:rPr>
          <w:lang w:val="it-IT"/>
        </w:rPr>
        <w:t>putenza</w:t>
      </w:r>
      <w:r w:rsidRPr="004A3AD8">
        <w:rPr>
          <w:spacing w:val="-3"/>
          <w:lang w:val="it-IT"/>
        </w:rPr>
        <w:t xml:space="preserve"> </w:t>
      </w:r>
      <w:r w:rsidRPr="004A3AD8">
        <w:rPr>
          <w:lang w:val="it-IT"/>
        </w:rPr>
        <w:t>d’un</w:t>
      </w:r>
      <w:r w:rsidRPr="004A3AD8">
        <w:rPr>
          <w:spacing w:val="-2"/>
          <w:lang w:val="it-IT"/>
        </w:rPr>
        <w:t xml:space="preserve"> </w:t>
      </w:r>
      <w:r w:rsidRPr="004A3AD8">
        <w:rPr>
          <w:lang w:val="it-IT"/>
        </w:rPr>
        <w:t>fiume</w:t>
      </w:r>
      <w:r w:rsidRPr="004A3AD8">
        <w:rPr>
          <w:spacing w:val="-4"/>
          <w:lang w:val="it-IT"/>
        </w:rPr>
        <w:t xml:space="preserve"> </w:t>
      </w:r>
      <w:r w:rsidRPr="004A3AD8">
        <w:rPr>
          <w:lang w:val="it-IT"/>
        </w:rPr>
        <w:t>incù</w:t>
      </w:r>
      <w:r w:rsidRPr="004A3AD8">
        <w:rPr>
          <w:spacing w:val="-2"/>
          <w:lang w:val="it-IT"/>
        </w:rPr>
        <w:t xml:space="preserve"> </w:t>
      </w:r>
      <w:r w:rsidRPr="004A3AD8">
        <w:rPr>
          <w:lang w:val="it-IT"/>
        </w:rPr>
        <w:t>a</w:t>
      </w:r>
      <w:r w:rsidRPr="004A3AD8">
        <w:rPr>
          <w:spacing w:val="-3"/>
          <w:lang w:val="it-IT"/>
        </w:rPr>
        <w:t xml:space="preserve"> </w:t>
      </w:r>
      <w:r w:rsidRPr="004A3AD8">
        <w:rPr>
          <w:lang w:val="it-IT"/>
        </w:rPr>
        <w:t>so</w:t>
      </w:r>
      <w:r w:rsidRPr="004A3AD8">
        <w:rPr>
          <w:spacing w:val="-3"/>
          <w:lang w:val="it-IT"/>
        </w:rPr>
        <w:t xml:space="preserve"> </w:t>
      </w:r>
      <w:r w:rsidRPr="004A3AD8">
        <w:rPr>
          <w:lang w:val="it-IT"/>
        </w:rPr>
        <w:t>capacità</w:t>
      </w:r>
      <w:r w:rsidRPr="004A3AD8">
        <w:rPr>
          <w:spacing w:val="-3"/>
          <w:lang w:val="it-IT"/>
        </w:rPr>
        <w:t xml:space="preserve"> </w:t>
      </w:r>
      <w:r w:rsidRPr="004A3AD8">
        <w:rPr>
          <w:lang w:val="it-IT"/>
        </w:rPr>
        <w:t>di</w:t>
      </w:r>
      <w:r w:rsidRPr="004A3AD8">
        <w:rPr>
          <w:spacing w:val="-3"/>
          <w:lang w:val="it-IT"/>
        </w:rPr>
        <w:t xml:space="preserve"> </w:t>
      </w:r>
      <w:r w:rsidRPr="004A3AD8">
        <w:rPr>
          <w:lang w:val="it-IT"/>
        </w:rPr>
        <w:t>trasportu</w:t>
      </w:r>
      <w:r w:rsidRPr="004A3AD8">
        <w:rPr>
          <w:spacing w:val="-3"/>
          <w:lang w:val="it-IT"/>
        </w:rPr>
        <w:t xml:space="preserve"> </w:t>
      </w:r>
      <w:r w:rsidRPr="004A3AD8">
        <w:rPr>
          <w:lang w:val="it-IT"/>
        </w:rPr>
        <w:t>di</w:t>
      </w:r>
      <w:r w:rsidRPr="004A3AD8">
        <w:rPr>
          <w:spacing w:val="-3"/>
          <w:lang w:val="it-IT"/>
        </w:rPr>
        <w:t xml:space="preserve"> </w:t>
      </w:r>
      <w:r w:rsidRPr="004A3AD8">
        <w:rPr>
          <w:lang w:val="it-IT"/>
        </w:rPr>
        <w:t>l’elementi</w:t>
      </w:r>
      <w:r w:rsidRPr="004A3AD8">
        <w:rPr>
          <w:spacing w:val="-3"/>
          <w:lang w:val="it-IT"/>
        </w:rPr>
        <w:t xml:space="preserve"> </w:t>
      </w:r>
      <w:r w:rsidRPr="004A3AD8">
        <w:rPr>
          <w:spacing w:val="-2"/>
          <w:lang w:val="it-IT"/>
        </w:rPr>
        <w:t>sodi.</w:t>
      </w:r>
    </w:p>
    <w:p w14:paraId="690C957A" w14:textId="77777777" w:rsidR="002B4E3C" w:rsidRPr="004A3AD8" w:rsidRDefault="002B4E3C">
      <w:pPr>
        <w:pStyle w:val="Paragraphedeliste"/>
        <w:numPr>
          <w:ilvl w:val="0"/>
          <w:numId w:val="3"/>
        </w:numPr>
        <w:tabs>
          <w:tab w:val="left" w:pos="710"/>
        </w:tabs>
        <w:kinsoku w:val="0"/>
        <w:overflowPunct w:val="0"/>
        <w:spacing w:before="40"/>
        <w:ind w:left="710" w:hanging="282"/>
        <w:rPr>
          <w:spacing w:val="-2"/>
          <w:lang w:val="it-IT"/>
        </w:rPr>
      </w:pPr>
      <w:r w:rsidRPr="004A3AD8">
        <w:rPr>
          <w:lang w:val="it-IT"/>
        </w:rPr>
        <w:t>Identificà,</w:t>
      </w:r>
      <w:r w:rsidRPr="004A3AD8">
        <w:rPr>
          <w:spacing w:val="-6"/>
          <w:lang w:val="it-IT"/>
        </w:rPr>
        <w:t xml:space="preserve"> </w:t>
      </w:r>
      <w:r w:rsidRPr="004A3AD8">
        <w:rPr>
          <w:lang w:val="it-IT"/>
        </w:rPr>
        <w:t>da</w:t>
      </w:r>
      <w:r w:rsidRPr="004A3AD8">
        <w:rPr>
          <w:spacing w:val="-5"/>
          <w:lang w:val="it-IT"/>
        </w:rPr>
        <w:t xml:space="preserve"> </w:t>
      </w:r>
      <w:r w:rsidR="00913F5D">
        <w:rPr>
          <w:lang w:val="it-IT"/>
        </w:rPr>
        <w:t>prove</w:t>
      </w:r>
      <w:r w:rsidRPr="004A3AD8">
        <w:rPr>
          <w:spacing w:val="-5"/>
          <w:lang w:val="it-IT"/>
        </w:rPr>
        <w:t xml:space="preserve"> </w:t>
      </w:r>
      <w:r w:rsidRPr="004A3AD8">
        <w:rPr>
          <w:lang w:val="it-IT"/>
        </w:rPr>
        <w:t>chimich</w:t>
      </w:r>
      <w:r w:rsidR="00913F5D">
        <w:rPr>
          <w:lang w:val="it-IT"/>
        </w:rPr>
        <w:t>e</w:t>
      </w:r>
      <w:r w:rsidRPr="004A3AD8">
        <w:rPr>
          <w:lang w:val="it-IT"/>
        </w:rPr>
        <w:t>,</w:t>
      </w:r>
      <w:r w:rsidRPr="004A3AD8">
        <w:rPr>
          <w:spacing w:val="-4"/>
          <w:lang w:val="it-IT"/>
        </w:rPr>
        <w:t xml:space="preserve"> </w:t>
      </w:r>
      <w:r w:rsidRPr="004A3AD8">
        <w:rPr>
          <w:lang w:val="it-IT"/>
        </w:rPr>
        <w:t>l’elementi</w:t>
      </w:r>
      <w:r w:rsidRPr="004A3AD8">
        <w:rPr>
          <w:spacing w:val="-4"/>
          <w:lang w:val="it-IT"/>
        </w:rPr>
        <w:t xml:space="preserve"> </w:t>
      </w:r>
      <w:r w:rsidRPr="004A3AD8">
        <w:rPr>
          <w:lang w:val="it-IT"/>
        </w:rPr>
        <w:t>sciolti</w:t>
      </w:r>
      <w:r w:rsidRPr="004A3AD8">
        <w:rPr>
          <w:spacing w:val="-5"/>
          <w:lang w:val="it-IT"/>
        </w:rPr>
        <w:t xml:space="preserve"> </w:t>
      </w:r>
      <w:r w:rsidRPr="004A3AD8">
        <w:rPr>
          <w:lang w:val="it-IT"/>
        </w:rPr>
        <w:t>risultanti</w:t>
      </w:r>
      <w:r w:rsidRPr="004A3AD8">
        <w:rPr>
          <w:spacing w:val="-5"/>
          <w:lang w:val="it-IT"/>
        </w:rPr>
        <w:t xml:space="preserve"> </w:t>
      </w:r>
      <w:r w:rsidRPr="004A3AD8">
        <w:rPr>
          <w:lang w:val="it-IT"/>
        </w:rPr>
        <w:t>da</w:t>
      </w:r>
      <w:r w:rsidRPr="004A3AD8">
        <w:rPr>
          <w:spacing w:val="-4"/>
          <w:lang w:val="it-IT"/>
        </w:rPr>
        <w:t xml:space="preserve"> </w:t>
      </w:r>
      <w:r w:rsidRPr="004A3AD8">
        <w:rPr>
          <w:spacing w:val="-2"/>
          <w:lang w:val="it-IT"/>
        </w:rPr>
        <w:t>l’alterazione.</w:t>
      </w:r>
    </w:p>
    <w:p w14:paraId="22CF6960" w14:textId="77777777" w:rsidR="002B4E3C" w:rsidRPr="004A3AD8" w:rsidRDefault="002B4E3C">
      <w:pPr>
        <w:pStyle w:val="Paragraphedeliste"/>
        <w:numPr>
          <w:ilvl w:val="0"/>
          <w:numId w:val="3"/>
        </w:numPr>
        <w:tabs>
          <w:tab w:val="left" w:pos="710"/>
        </w:tabs>
        <w:kinsoku w:val="0"/>
        <w:overflowPunct w:val="0"/>
        <w:spacing w:before="40"/>
        <w:ind w:left="710" w:hanging="282"/>
        <w:rPr>
          <w:spacing w:val="-2"/>
          <w:lang w:val="it-IT"/>
        </w:rPr>
        <w:sectPr w:rsidR="002B4E3C" w:rsidRPr="004A3AD8">
          <w:type w:val="continuous"/>
          <w:pgSz w:w="11910" w:h="16840"/>
          <w:pgMar w:top="1040" w:right="1133" w:bottom="280" w:left="1133" w:header="720" w:footer="720" w:gutter="0"/>
          <w:cols w:space="720"/>
          <w:noEndnote/>
        </w:sectPr>
      </w:pPr>
    </w:p>
    <w:p w14:paraId="0A0A4B9D" w14:textId="7FF38FFD" w:rsidR="002B4E3C" w:rsidRPr="004A3AD8" w:rsidRDefault="002B4E3C">
      <w:pPr>
        <w:pStyle w:val="Titre2"/>
        <w:kinsoku w:val="0"/>
        <w:overflowPunct w:val="0"/>
        <w:spacing w:before="72"/>
        <w:ind w:left="15" w:right="68"/>
        <w:jc w:val="center"/>
        <w:rPr>
          <w:color w:val="FF0000"/>
          <w:u w:val="none"/>
          <w:lang w:val="it-IT"/>
        </w:rPr>
      </w:pPr>
      <w:r w:rsidRPr="004A3AD8">
        <w:rPr>
          <w:color w:val="FF0000"/>
          <w:lang w:val="it-IT"/>
        </w:rPr>
        <w:lastRenderedPageBreak/>
        <w:t>Titulu</w:t>
      </w:r>
      <w:r w:rsidRPr="004A3AD8">
        <w:rPr>
          <w:color w:val="FF0000"/>
          <w:spacing w:val="-5"/>
          <w:lang w:val="it-IT"/>
        </w:rPr>
        <w:t xml:space="preserve"> </w:t>
      </w:r>
      <w:r w:rsidRPr="004A3AD8">
        <w:rPr>
          <w:color w:val="FF0000"/>
          <w:lang w:val="it-IT"/>
        </w:rPr>
        <w:t>di</w:t>
      </w:r>
      <w:r w:rsidRPr="004A3AD8">
        <w:rPr>
          <w:color w:val="FF0000"/>
          <w:spacing w:val="-5"/>
          <w:lang w:val="it-IT"/>
        </w:rPr>
        <w:t xml:space="preserve"> </w:t>
      </w:r>
      <w:r w:rsidRPr="004A3AD8">
        <w:rPr>
          <w:color w:val="FF0000"/>
          <w:lang w:val="it-IT"/>
        </w:rPr>
        <w:t>u</w:t>
      </w:r>
      <w:r w:rsidRPr="004A3AD8">
        <w:rPr>
          <w:color w:val="FF0000"/>
          <w:spacing w:val="-8"/>
          <w:lang w:val="it-IT"/>
        </w:rPr>
        <w:t xml:space="preserve"> </w:t>
      </w:r>
      <w:r w:rsidRPr="004A3AD8">
        <w:rPr>
          <w:color w:val="FF0000"/>
          <w:lang w:val="it-IT"/>
        </w:rPr>
        <w:t>TP</w:t>
      </w:r>
      <w:r w:rsidRPr="004A3AD8">
        <w:rPr>
          <w:color w:val="FF0000"/>
          <w:spacing w:val="-4"/>
          <w:lang w:val="it-IT"/>
        </w:rPr>
        <w:t xml:space="preserve"> </w:t>
      </w:r>
      <w:r w:rsidRPr="004A3AD8">
        <w:rPr>
          <w:color w:val="FF0000"/>
          <w:lang w:val="it-IT"/>
        </w:rPr>
        <w:t>:U</w:t>
      </w:r>
      <w:r w:rsidRPr="004A3AD8">
        <w:rPr>
          <w:color w:val="FF0000"/>
          <w:spacing w:val="-5"/>
          <w:lang w:val="it-IT"/>
        </w:rPr>
        <w:t xml:space="preserve"> </w:t>
      </w:r>
      <w:r w:rsidRPr="004A3AD8">
        <w:rPr>
          <w:color w:val="FF0000"/>
          <w:lang w:val="it-IT"/>
        </w:rPr>
        <w:t>trasportu</w:t>
      </w:r>
      <w:r w:rsidRPr="004A3AD8">
        <w:rPr>
          <w:color w:val="FF0000"/>
          <w:spacing w:val="-4"/>
          <w:lang w:val="it-IT"/>
        </w:rPr>
        <w:t xml:space="preserve"> </w:t>
      </w:r>
      <w:r w:rsidRPr="004A3AD8">
        <w:rPr>
          <w:color w:val="FF0000"/>
          <w:lang w:val="it-IT"/>
        </w:rPr>
        <w:t>di</w:t>
      </w:r>
      <w:r w:rsidRPr="004A3AD8">
        <w:rPr>
          <w:color w:val="FF0000"/>
          <w:spacing w:val="-3"/>
          <w:lang w:val="it-IT"/>
        </w:rPr>
        <w:t xml:space="preserve"> </w:t>
      </w:r>
      <w:r w:rsidRPr="004A3AD8">
        <w:rPr>
          <w:color w:val="FF0000"/>
          <w:lang w:val="it-IT"/>
        </w:rPr>
        <w:t>i</w:t>
      </w:r>
      <w:r w:rsidRPr="004A3AD8">
        <w:rPr>
          <w:color w:val="FF0000"/>
          <w:spacing w:val="-4"/>
          <w:lang w:val="it-IT"/>
        </w:rPr>
        <w:t xml:space="preserve"> </w:t>
      </w:r>
      <w:r w:rsidRPr="004A3AD8">
        <w:rPr>
          <w:color w:val="FF0000"/>
          <w:spacing w:val="10"/>
          <w:lang w:val="it-IT"/>
        </w:rPr>
        <w:t>prudutti</w:t>
      </w:r>
      <w:r w:rsidRPr="004A3AD8">
        <w:rPr>
          <w:color w:val="FF0000"/>
          <w:spacing w:val="9"/>
          <w:lang w:val="it-IT"/>
        </w:rPr>
        <w:t xml:space="preserve"> </w:t>
      </w:r>
      <w:r w:rsidRPr="004A3AD8">
        <w:rPr>
          <w:color w:val="FF0000"/>
          <w:lang w:val="it-IT"/>
        </w:rPr>
        <w:t>di</w:t>
      </w:r>
      <w:r w:rsidRPr="004A3AD8">
        <w:rPr>
          <w:color w:val="FF0000"/>
          <w:spacing w:val="-4"/>
          <w:lang w:val="it-IT"/>
        </w:rPr>
        <w:t xml:space="preserve"> </w:t>
      </w:r>
      <w:r w:rsidRPr="004A3AD8">
        <w:rPr>
          <w:color w:val="FF0000"/>
          <w:lang w:val="it-IT"/>
        </w:rPr>
        <w:t>l’erusione</w:t>
      </w:r>
    </w:p>
    <w:p w14:paraId="4803814E" w14:textId="77777777" w:rsidR="002B4E3C" w:rsidRPr="004A3AD8" w:rsidRDefault="002B4E3C">
      <w:pPr>
        <w:pStyle w:val="Corpsdetexte"/>
        <w:kinsoku w:val="0"/>
        <w:overflowPunct w:val="0"/>
        <w:rPr>
          <w:b/>
          <w:bCs/>
          <w:lang w:val="it-IT"/>
        </w:rPr>
      </w:pPr>
    </w:p>
    <w:p w14:paraId="49845AD0" w14:textId="77777777" w:rsidR="002B4E3C" w:rsidRPr="004A3AD8" w:rsidRDefault="002B4E3C">
      <w:pPr>
        <w:pStyle w:val="Corpsdetexte"/>
        <w:kinsoku w:val="0"/>
        <w:overflowPunct w:val="0"/>
        <w:rPr>
          <w:b/>
          <w:bCs/>
          <w:lang w:val="it-IT"/>
        </w:rPr>
      </w:pPr>
    </w:p>
    <w:p w14:paraId="759CB05B" w14:textId="77777777" w:rsidR="002B4E3C" w:rsidRPr="004A3AD8" w:rsidRDefault="002B4E3C">
      <w:pPr>
        <w:pStyle w:val="Corpsdetexte"/>
        <w:kinsoku w:val="0"/>
        <w:overflowPunct w:val="0"/>
        <w:ind w:left="2"/>
        <w:rPr>
          <w:b/>
          <w:bCs/>
          <w:color w:val="FF0000"/>
          <w:lang w:val="it-IT"/>
        </w:rPr>
      </w:pPr>
      <w:r w:rsidRPr="004A3AD8">
        <w:rPr>
          <w:b/>
          <w:bCs/>
          <w:color w:val="FF0000"/>
          <w:u w:val="single"/>
          <w:lang w:val="it-IT"/>
        </w:rPr>
        <w:t>Situazione</w:t>
      </w:r>
      <w:r w:rsidRPr="004A3AD8">
        <w:rPr>
          <w:b/>
          <w:bCs/>
          <w:color w:val="FF0000"/>
          <w:spacing w:val="-9"/>
          <w:u w:val="single"/>
          <w:lang w:val="it-IT"/>
        </w:rPr>
        <w:t xml:space="preserve"> </w:t>
      </w:r>
      <w:r w:rsidRPr="004A3AD8">
        <w:rPr>
          <w:b/>
          <w:bCs/>
          <w:color w:val="FF0000"/>
          <w:u w:val="single"/>
          <w:lang w:val="it-IT"/>
        </w:rPr>
        <w:t>iniziale</w:t>
      </w:r>
      <w:r w:rsidRPr="004A3AD8">
        <w:rPr>
          <w:b/>
          <w:bCs/>
          <w:color w:val="FF0000"/>
          <w:spacing w:val="-5"/>
          <w:u w:val="single"/>
          <w:lang w:val="it-IT"/>
        </w:rPr>
        <w:t xml:space="preserve"> </w:t>
      </w:r>
      <w:r w:rsidRPr="004A3AD8">
        <w:rPr>
          <w:b/>
          <w:bCs/>
          <w:color w:val="FF0000"/>
          <w:spacing w:val="-10"/>
          <w:u w:val="single"/>
          <w:lang w:val="it-IT"/>
        </w:rPr>
        <w:t>:</w:t>
      </w:r>
    </w:p>
    <w:p w14:paraId="17268840" w14:textId="77777777" w:rsidR="002B4E3C" w:rsidRPr="004A3AD8" w:rsidRDefault="002B4E3C">
      <w:pPr>
        <w:pStyle w:val="Corpsdetexte"/>
        <w:kinsoku w:val="0"/>
        <w:overflowPunct w:val="0"/>
        <w:spacing w:before="164"/>
        <w:rPr>
          <w:b/>
          <w:bCs/>
          <w:lang w:val="it-IT"/>
        </w:rPr>
      </w:pPr>
    </w:p>
    <w:p w14:paraId="3C45B606" w14:textId="77777777" w:rsidR="002B4E3C" w:rsidRPr="004A3AD8" w:rsidRDefault="006B5C9B">
      <w:pPr>
        <w:pStyle w:val="Corpsdetexte"/>
        <w:kinsoku w:val="0"/>
        <w:overflowPunct w:val="0"/>
        <w:ind w:left="42" w:right="5153"/>
        <w:jc w:val="both"/>
        <w:rPr>
          <w:lang w:val="it-IT"/>
        </w:rPr>
      </w:pPr>
      <w:r>
        <w:rPr>
          <w:noProof/>
        </w:rPr>
        <w:pict w14:anchorId="4B1F6C4B">
          <v:rect id="_x0000_s1026" style="position:absolute;left:0;text-align:left;margin-left:291.5pt;margin-top:1.6pt;width:243pt;height:149pt;z-index:251654144;mso-position-horizontal-relative:page" o:allowincell="f" filled="f" stroked="f">
            <v:textbox inset="0,0,0,0">
              <w:txbxContent>
                <w:p w14:paraId="3958B79C" w14:textId="77777777" w:rsidR="002B4E3C" w:rsidRDefault="006B5C9B">
                  <w:pPr>
                    <w:widowControl/>
                    <w:autoSpaceDE/>
                    <w:autoSpaceDN/>
                    <w:adjustRightInd/>
                    <w:spacing w:line="2980" w:lineRule="atLeast"/>
                    <w:rPr>
                      <w:sz w:val="24"/>
                      <w:szCs w:val="24"/>
                    </w:rPr>
                  </w:pPr>
                  <w:r>
                    <w:pict w14:anchorId="453CD30A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243pt;height:149.25pt">
                        <v:imagedata r:id="rId5" o:title=""/>
                        <o:lock v:ext="edit" aspectratio="f"/>
                      </v:shape>
                    </w:pict>
                  </w:r>
                </w:p>
                <w:p w14:paraId="1B88A4F4" w14:textId="77777777" w:rsidR="002B4E3C" w:rsidRDefault="002B4E3C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2B4E3C" w:rsidRPr="004A3AD8">
        <w:rPr>
          <w:lang w:val="it-IT"/>
        </w:rPr>
        <w:t>L’acqua</w:t>
      </w:r>
      <w:r w:rsidR="002B4E3C" w:rsidRPr="004A3AD8">
        <w:rPr>
          <w:spacing w:val="-2"/>
          <w:lang w:val="it-IT"/>
        </w:rPr>
        <w:t xml:space="preserve"> </w:t>
      </w:r>
      <w:r w:rsidR="002B4E3C" w:rsidRPr="004A3AD8">
        <w:rPr>
          <w:lang w:val="it-IT"/>
        </w:rPr>
        <w:t>hè</w:t>
      </w:r>
      <w:r w:rsidR="002B4E3C" w:rsidRPr="004A3AD8">
        <w:rPr>
          <w:spacing w:val="-2"/>
          <w:lang w:val="it-IT"/>
        </w:rPr>
        <w:t xml:space="preserve"> </w:t>
      </w:r>
      <w:r w:rsidR="002B4E3C" w:rsidRPr="004A3AD8">
        <w:rPr>
          <w:lang w:val="it-IT"/>
        </w:rPr>
        <w:t>un</w:t>
      </w:r>
      <w:r w:rsidR="002B4E3C" w:rsidRPr="004A3AD8">
        <w:rPr>
          <w:spacing w:val="-2"/>
          <w:lang w:val="it-IT"/>
        </w:rPr>
        <w:t xml:space="preserve"> </w:t>
      </w:r>
      <w:r w:rsidR="002B4E3C" w:rsidRPr="004A3AD8">
        <w:rPr>
          <w:lang w:val="it-IT"/>
        </w:rPr>
        <w:t>fattore</w:t>
      </w:r>
      <w:r w:rsidR="002B4E3C" w:rsidRPr="004A3AD8">
        <w:rPr>
          <w:spacing w:val="-3"/>
          <w:lang w:val="it-IT"/>
        </w:rPr>
        <w:t xml:space="preserve"> </w:t>
      </w:r>
      <w:r w:rsidR="002B4E3C" w:rsidRPr="004A3AD8">
        <w:rPr>
          <w:lang w:val="it-IT"/>
        </w:rPr>
        <w:t>d’alterazione</w:t>
      </w:r>
      <w:r w:rsidR="002B4E3C" w:rsidRPr="004A3AD8">
        <w:rPr>
          <w:spacing w:val="-1"/>
          <w:lang w:val="it-IT"/>
        </w:rPr>
        <w:t xml:space="preserve"> </w:t>
      </w:r>
      <w:r w:rsidR="002B4E3C" w:rsidRPr="004A3AD8">
        <w:rPr>
          <w:lang w:val="it-IT"/>
        </w:rPr>
        <w:t>(me</w:t>
      </w:r>
      <w:r w:rsidR="004A3AD8">
        <w:rPr>
          <w:lang w:val="it-IT"/>
        </w:rPr>
        <w:t>c</w:t>
      </w:r>
      <w:r w:rsidR="002B4E3C" w:rsidRPr="004A3AD8">
        <w:rPr>
          <w:lang w:val="it-IT"/>
        </w:rPr>
        <w:t>canica è chimica), mà ancu un mezu di trasportu di</w:t>
      </w:r>
      <w:r w:rsidR="002B4E3C" w:rsidRPr="004A3AD8">
        <w:rPr>
          <w:spacing w:val="40"/>
          <w:lang w:val="it-IT"/>
        </w:rPr>
        <w:t xml:space="preserve"> </w:t>
      </w:r>
      <w:r w:rsidR="002B4E3C" w:rsidRPr="004A3AD8">
        <w:rPr>
          <w:lang w:val="it-IT"/>
        </w:rPr>
        <w:t xml:space="preserve">i prudutti di l’alterazione. </w:t>
      </w:r>
      <w:r w:rsidR="004A3AD8">
        <w:rPr>
          <w:lang w:val="it-IT"/>
        </w:rPr>
        <w:t>S</w:t>
      </w:r>
      <w:r w:rsidR="002B4E3C" w:rsidRPr="004A3AD8">
        <w:rPr>
          <w:lang w:val="it-IT"/>
        </w:rPr>
        <w:t>ti prudutti sò sedimenti chì seranu tandu dipositati in corsi d’acqua o in u mare.</w:t>
      </w:r>
    </w:p>
    <w:p w14:paraId="5964D58D" w14:textId="77777777" w:rsidR="002B4E3C" w:rsidRPr="004A3AD8" w:rsidRDefault="002B4E3C">
      <w:pPr>
        <w:pStyle w:val="Corpsdetexte"/>
        <w:kinsoku w:val="0"/>
        <w:overflowPunct w:val="0"/>
        <w:rPr>
          <w:lang w:val="it-IT"/>
        </w:rPr>
      </w:pPr>
    </w:p>
    <w:p w14:paraId="0C61661B" w14:textId="77777777" w:rsidR="002B4E3C" w:rsidRPr="004A3AD8" w:rsidRDefault="002B4E3C">
      <w:pPr>
        <w:pStyle w:val="Corpsdetexte"/>
        <w:kinsoku w:val="0"/>
        <w:overflowPunct w:val="0"/>
        <w:ind w:left="150" w:right="5245"/>
        <w:jc w:val="both"/>
        <w:rPr>
          <w:lang w:val="it-IT"/>
        </w:rPr>
      </w:pPr>
      <w:r w:rsidRPr="004A3AD8">
        <w:rPr>
          <w:lang w:val="it-IT"/>
        </w:rPr>
        <w:t>Durante una spassighjata longu à a</w:t>
      </w:r>
      <w:r w:rsidRPr="004A3AD8">
        <w:rPr>
          <w:spacing w:val="40"/>
          <w:lang w:val="it-IT"/>
        </w:rPr>
        <w:t xml:space="preserve"> </w:t>
      </w:r>
      <w:r w:rsidRPr="004A3AD8">
        <w:rPr>
          <w:lang w:val="it-IT"/>
        </w:rPr>
        <w:t>Gravona, si vede a prisenza di sedimenti di maiurezza diversa in è nantu à u bordu di u corsu di u fiume.</w:t>
      </w:r>
    </w:p>
    <w:p w14:paraId="0F96D228" w14:textId="77777777" w:rsidR="002B4E3C" w:rsidRPr="004A3AD8" w:rsidRDefault="002B4E3C">
      <w:pPr>
        <w:pStyle w:val="Corpsdetexte"/>
        <w:kinsoku w:val="0"/>
        <w:overflowPunct w:val="0"/>
        <w:rPr>
          <w:lang w:val="it-IT"/>
        </w:rPr>
      </w:pPr>
    </w:p>
    <w:p w14:paraId="280912C9" w14:textId="77777777" w:rsidR="002B4E3C" w:rsidRPr="004A3AD8" w:rsidRDefault="002B4E3C">
      <w:pPr>
        <w:pStyle w:val="Corpsdetexte"/>
        <w:kinsoku w:val="0"/>
        <w:overflowPunct w:val="0"/>
        <w:spacing w:before="255"/>
        <w:rPr>
          <w:lang w:val="it-IT"/>
        </w:rPr>
      </w:pPr>
    </w:p>
    <w:p w14:paraId="7F228314" w14:textId="77777777" w:rsidR="002B4E3C" w:rsidRPr="004A3AD8" w:rsidRDefault="002B4E3C">
      <w:pPr>
        <w:pStyle w:val="Corpsdetexte"/>
        <w:kinsoku w:val="0"/>
        <w:overflowPunct w:val="0"/>
        <w:ind w:left="12"/>
        <w:rPr>
          <w:i/>
          <w:iCs/>
          <w:spacing w:val="-2"/>
          <w:lang w:val="it-IT"/>
        </w:rPr>
      </w:pPr>
      <w:r w:rsidRPr="004A3AD8">
        <w:rPr>
          <w:i/>
          <w:iCs/>
          <w:u w:val="single"/>
          <w:lang w:val="it-IT"/>
        </w:rPr>
        <w:t>Scopu</w:t>
      </w:r>
      <w:r w:rsidRPr="004A3AD8">
        <w:rPr>
          <w:i/>
          <w:iCs/>
          <w:spacing w:val="-15"/>
          <w:lang w:val="it-IT"/>
        </w:rPr>
        <w:t xml:space="preserve"> </w:t>
      </w:r>
      <w:r w:rsidRPr="004A3AD8">
        <w:rPr>
          <w:i/>
          <w:iCs/>
          <w:lang w:val="it-IT"/>
        </w:rPr>
        <w:t>:</w:t>
      </w:r>
      <w:r w:rsidRPr="004A3AD8">
        <w:rPr>
          <w:i/>
          <w:iCs/>
          <w:spacing w:val="-12"/>
          <w:lang w:val="it-IT"/>
        </w:rPr>
        <w:t xml:space="preserve"> </w:t>
      </w:r>
      <w:r w:rsidRPr="004A3AD8">
        <w:rPr>
          <w:i/>
          <w:iCs/>
          <w:lang w:val="it-IT"/>
        </w:rPr>
        <w:t>Capisce</w:t>
      </w:r>
      <w:r w:rsidRPr="004A3AD8">
        <w:rPr>
          <w:i/>
          <w:iCs/>
          <w:spacing w:val="-11"/>
          <w:lang w:val="it-IT"/>
        </w:rPr>
        <w:t xml:space="preserve"> </w:t>
      </w:r>
      <w:r w:rsidRPr="004A3AD8">
        <w:rPr>
          <w:i/>
          <w:iCs/>
          <w:lang w:val="it-IT"/>
        </w:rPr>
        <w:t>a</w:t>
      </w:r>
      <w:r w:rsidRPr="004A3AD8">
        <w:rPr>
          <w:i/>
          <w:iCs/>
          <w:spacing w:val="-10"/>
          <w:lang w:val="it-IT"/>
        </w:rPr>
        <w:t xml:space="preserve"> </w:t>
      </w:r>
      <w:r w:rsidRPr="004A3AD8">
        <w:rPr>
          <w:i/>
          <w:iCs/>
          <w:lang w:val="it-IT"/>
        </w:rPr>
        <w:t>dinamica</w:t>
      </w:r>
      <w:r w:rsidRPr="004A3AD8">
        <w:rPr>
          <w:i/>
          <w:iCs/>
          <w:spacing w:val="-15"/>
          <w:lang w:val="it-IT"/>
        </w:rPr>
        <w:t xml:space="preserve"> </w:t>
      </w:r>
      <w:r w:rsidRPr="004A3AD8">
        <w:rPr>
          <w:i/>
          <w:iCs/>
          <w:lang w:val="it-IT"/>
        </w:rPr>
        <w:t>di</w:t>
      </w:r>
      <w:r w:rsidRPr="004A3AD8">
        <w:rPr>
          <w:i/>
          <w:iCs/>
          <w:spacing w:val="-15"/>
          <w:lang w:val="it-IT"/>
        </w:rPr>
        <w:t xml:space="preserve"> </w:t>
      </w:r>
      <w:r w:rsidRPr="004A3AD8">
        <w:rPr>
          <w:i/>
          <w:iCs/>
          <w:lang w:val="it-IT"/>
        </w:rPr>
        <w:t>u</w:t>
      </w:r>
      <w:r w:rsidRPr="004A3AD8">
        <w:rPr>
          <w:i/>
          <w:iCs/>
          <w:spacing w:val="-14"/>
          <w:lang w:val="it-IT"/>
        </w:rPr>
        <w:t xml:space="preserve"> </w:t>
      </w:r>
      <w:r w:rsidRPr="004A3AD8">
        <w:rPr>
          <w:i/>
          <w:iCs/>
          <w:lang w:val="it-IT"/>
        </w:rPr>
        <w:t>trasportu</w:t>
      </w:r>
      <w:r w:rsidRPr="004A3AD8">
        <w:rPr>
          <w:i/>
          <w:iCs/>
          <w:spacing w:val="-11"/>
          <w:lang w:val="it-IT"/>
        </w:rPr>
        <w:t xml:space="preserve"> </w:t>
      </w:r>
      <w:r w:rsidRPr="004A3AD8">
        <w:rPr>
          <w:i/>
          <w:iCs/>
          <w:lang w:val="it-IT"/>
        </w:rPr>
        <w:t>di</w:t>
      </w:r>
      <w:r w:rsidRPr="004A3AD8">
        <w:rPr>
          <w:i/>
          <w:iCs/>
          <w:spacing w:val="-10"/>
          <w:lang w:val="it-IT"/>
        </w:rPr>
        <w:t xml:space="preserve"> </w:t>
      </w:r>
      <w:r w:rsidRPr="004A3AD8">
        <w:rPr>
          <w:i/>
          <w:iCs/>
          <w:lang w:val="it-IT"/>
        </w:rPr>
        <w:t>i</w:t>
      </w:r>
      <w:r w:rsidRPr="004A3AD8">
        <w:rPr>
          <w:i/>
          <w:iCs/>
          <w:spacing w:val="-11"/>
          <w:lang w:val="it-IT"/>
        </w:rPr>
        <w:t xml:space="preserve"> </w:t>
      </w:r>
      <w:r w:rsidRPr="004A3AD8">
        <w:rPr>
          <w:i/>
          <w:iCs/>
          <w:spacing w:val="-2"/>
          <w:lang w:val="it-IT"/>
        </w:rPr>
        <w:t>sedimenti.</w:t>
      </w:r>
    </w:p>
    <w:p w14:paraId="6A0BA334" w14:textId="77777777" w:rsidR="002B4E3C" w:rsidRPr="004A3AD8" w:rsidRDefault="002B4E3C">
      <w:pPr>
        <w:pStyle w:val="Corpsdetexte"/>
        <w:kinsoku w:val="0"/>
        <w:overflowPunct w:val="0"/>
        <w:spacing w:before="5"/>
        <w:rPr>
          <w:i/>
          <w:iCs/>
          <w:lang w:val="it-IT"/>
        </w:rPr>
      </w:pPr>
    </w:p>
    <w:p w14:paraId="5B80F55B" w14:textId="77777777" w:rsidR="002B4E3C" w:rsidRPr="004A3AD8" w:rsidRDefault="002B4E3C">
      <w:pPr>
        <w:pStyle w:val="Titre1"/>
        <w:kinsoku w:val="0"/>
        <w:overflowPunct w:val="0"/>
        <w:ind w:left="12"/>
        <w:rPr>
          <w:spacing w:val="-10"/>
          <w:u w:val="none"/>
          <w:lang w:val="it-IT"/>
        </w:rPr>
      </w:pPr>
      <w:r w:rsidRPr="004A3AD8">
        <w:rPr>
          <w:spacing w:val="-10"/>
          <w:lang w:val="it-IT"/>
        </w:rPr>
        <w:t>Attività</w:t>
      </w:r>
      <w:r w:rsidRPr="004A3AD8">
        <w:rPr>
          <w:spacing w:val="-19"/>
          <w:lang w:val="it-IT"/>
        </w:rPr>
        <w:t xml:space="preserve"> </w:t>
      </w:r>
      <w:r w:rsidRPr="004A3AD8">
        <w:rPr>
          <w:spacing w:val="-10"/>
          <w:lang w:val="it-IT"/>
        </w:rPr>
        <w:t>1:</w:t>
      </w:r>
      <w:r w:rsidRPr="004A3AD8">
        <w:rPr>
          <w:spacing w:val="-24"/>
          <w:lang w:val="it-IT"/>
        </w:rPr>
        <w:t xml:space="preserve"> </w:t>
      </w:r>
      <w:r w:rsidRPr="004A3AD8">
        <w:rPr>
          <w:spacing w:val="-10"/>
          <w:lang w:val="it-IT"/>
        </w:rPr>
        <w:t>Trasportu</w:t>
      </w:r>
      <w:r w:rsidRPr="004A3AD8">
        <w:rPr>
          <w:spacing w:val="-18"/>
          <w:lang w:val="it-IT"/>
        </w:rPr>
        <w:t xml:space="preserve"> </w:t>
      </w:r>
      <w:r w:rsidRPr="004A3AD8">
        <w:rPr>
          <w:spacing w:val="-10"/>
          <w:lang w:val="it-IT"/>
        </w:rPr>
        <w:t>di</w:t>
      </w:r>
      <w:r w:rsidRPr="004A3AD8">
        <w:rPr>
          <w:spacing w:val="-19"/>
          <w:lang w:val="it-IT"/>
        </w:rPr>
        <w:t xml:space="preserve"> </w:t>
      </w:r>
      <w:r w:rsidRPr="004A3AD8">
        <w:rPr>
          <w:spacing w:val="-10"/>
          <w:lang w:val="it-IT"/>
        </w:rPr>
        <w:t>e</w:t>
      </w:r>
      <w:r w:rsidRPr="004A3AD8">
        <w:rPr>
          <w:spacing w:val="-18"/>
          <w:lang w:val="it-IT"/>
        </w:rPr>
        <w:t xml:space="preserve"> </w:t>
      </w:r>
      <w:r w:rsidRPr="004A3AD8">
        <w:rPr>
          <w:spacing w:val="-10"/>
          <w:lang w:val="it-IT"/>
        </w:rPr>
        <w:t>particelle</w:t>
      </w:r>
      <w:r w:rsidRPr="004A3AD8">
        <w:rPr>
          <w:spacing w:val="-18"/>
          <w:lang w:val="it-IT"/>
        </w:rPr>
        <w:t xml:space="preserve"> </w:t>
      </w:r>
      <w:r w:rsidRPr="004A3AD8">
        <w:rPr>
          <w:spacing w:val="-10"/>
          <w:lang w:val="it-IT"/>
        </w:rPr>
        <w:t>sode.</w:t>
      </w:r>
    </w:p>
    <w:p w14:paraId="7D517A5F" w14:textId="77777777" w:rsidR="002B4E3C" w:rsidRPr="004A3AD8" w:rsidRDefault="002B4E3C">
      <w:pPr>
        <w:pStyle w:val="Corpsdetexte"/>
        <w:kinsoku w:val="0"/>
        <w:overflowPunct w:val="0"/>
        <w:spacing w:before="3"/>
        <w:rPr>
          <w:b/>
          <w:bCs/>
          <w:lang w:val="it-IT"/>
        </w:rPr>
      </w:pPr>
    </w:p>
    <w:p w14:paraId="39D0984E" w14:textId="77777777" w:rsidR="002B4E3C" w:rsidRPr="004A3AD8" w:rsidRDefault="002B4E3C">
      <w:pPr>
        <w:pStyle w:val="Titre2"/>
        <w:kinsoku w:val="0"/>
        <w:overflowPunct w:val="0"/>
        <w:ind w:left="12"/>
        <w:rPr>
          <w:spacing w:val="-2"/>
          <w:u w:val="none"/>
          <w:lang w:val="it-IT"/>
        </w:rPr>
      </w:pPr>
      <w:r w:rsidRPr="004A3AD8">
        <w:rPr>
          <w:u w:val="none"/>
          <w:lang w:val="it-IT"/>
        </w:rPr>
        <w:t>Da</w:t>
      </w:r>
      <w:r w:rsidRPr="004A3AD8">
        <w:rPr>
          <w:spacing w:val="-4"/>
          <w:u w:val="none"/>
          <w:lang w:val="it-IT"/>
        </w:rPr>
        <w:t xml:space="preserve"> </w:t>
      </w:r>
      <w:r w:rsidRPr="004A3AD8">
        <w:rPr>
          <w:u w:val="none"/>
          <w:lang w:val="it-IT"/>
        </w:rPr>
        <w:t>e</w:t>
      </w:r>
      <w:r w:rsidRPr="004A3AD8">
        <w:rPr>
          <w:spacing w:val="-2"/>
          <w:u w:val="none"/>
          <w:lang w:val="it-IT"/>
        </w:rPr>
        <w:t xml:space="preserve"> </w:t>
      </w:r>
      <w:r w:rsidRPr="004A3AD8">
        <w:rPr>
          <w:u w:val="none"/>
          <w:lang w:val="it-IT"/>
        </w:rPr>
        <w:t>risorse,</w:t>
      </w:r>
      <w:r w:rsidRPr="004A3AD8">
        <w:rPr>
          <w:spacing w:val="-3"/>
          <w:u w:val="none"/>
          <w:lang w:val="it-IT"/>
        </w:rPr>
        <w:t xml:space="preserve"> </w:t>
      </w:r>
      <w:r w:rsidRPr="004A3AD8">
        <w:rPr>
          <w:u w:val="none"/>
          <w:lang w:val="it-IT"/>
        </w:rPr>
        <w:t>scrive</w:t>
      </w:r>
      <w:r w:rsidRPr="004A3AD8">
        <w:rPr>
          <w:spacing w:val="-1"/>
          <w:u w:val="none"/>
          <w:lang w:val="it-IT"/>
        </w:rPr>
        <w:t xml:space="preserve"> </w:t>
      </w:r>
      <w:r w:rsidRPr="004A3AD8">
        <w:rPr>
          <w:u w:val="none"/>
          <w:lang w:val="it-IT"/>
        </w:rPr>
        <w:t>un</w:t>
      </w:r>
      <w:r w:rsidRPr="004A3AD8">
        <w:rPr>
          <w:spacing w:val="-3"/>
          <w:u w:val="none"/>
          <w:lang w:val="it-IT"/>
        </w:rPr>
        <w:t xml:space="preserve"> </w:t>
      </w:r>
      <w:r w:rsidRPr="004A3AD8">
        <w:rPr>
          <w:u w:val="none"/>
          <w:lang w:val="it-IT"/>
        </w:rPr>
        <w:t>testu</w:t>
      </w:r>
      <w:r w:rsidRPr="004A3AD8">
        <w:rPr>
          <w:spacing w:val="-3"/>
          <w:u w:val="none"/>
          <w:lang w:val="it-IT"/>
        </w:rPr>
        <w:t xml:space="preserve"> </w:t>
      </w:r>
      <w:r w:rsidRPr="004A3AD8">
        <w:rPr>
          <w:u w:val="none"/>
          <w:lang w:val="it-IT"/>
        </w:rPr>
        <w:t>per</w:t>
      </w:r>
      <w:r w:rsidRPr="004A3AD8">
        <w:rPr>
          <w:spacing w:val="-2"/>
          <w:u w:val="none"/>
          <w:lang w:val="it-IT"/>
        </w:rPr>
        <w:t xml:space="preserve"> </w:t>
      </w:r>
      <w:r w:rsidRPr="004A3AD8">
        <w:rPr>
          <w:u w:val="none"/>
          <w:lang w:val="it-IT"/>
        </w:rPr>
        <w:t>spiecà</w:t>
      </w:r>
      <w:r w:rsidRPr="004A3AD8">
        <w:rPr>
          <w:spacing w:val="-2"/>
          <w:u w:val="none"/>
          <w:lang w:val="it-IT"/>
        </w:rPr>
        <w:t xml:space="preserve"> </w:t>
      </w:r>
      <w:r w:rsidRPr="004A3AD8">
        <w:rPr>
          <w:u w:val="none"/>
          <w:lang w:val="it-IT"/>
        </w:rPr>
        <w:t>a</w:t>
      </w:r>
      <w:r w:rsidRPr="004A3AD8">
        <w:rPr>
          <w:spacing w:val="-3"/>
          <w:u w:val="none"/>
          <w:lang w:val="it-IT"/>
        </w:rPr>
        <w:t xml:space="preserve"> </w:t>
      </w:r>
      <w:r w:rsidRPr="004A3AD8">
        <w:rPr>
          <w:u w:val="none"/>
          <w:lang w:val="it-IT"/>
        </w:rPr>
        <w:t>ripartizione di</w:t>
      </w:r>
      <w:r w:rsidRPr="004A3AD8">
        <w:rPr>
          <w:spacing w:val="-2"/>
          <w:u w:val="none"/>
          <w:lang w:val="it-IT"/>
        </w:rPr>
        <w:t xml:space="preserve"> </w:t>
      </w:r>
      <w:r w:rsidRPr="004A3AD8">
        <w:rPr>
          <w:u w:val="none"/>
          <w:lang w:val="it-IT"/>
        </w:rPr>
        <w:t>i</w:t>
      </w:r>
      <w:r w:rsidRPr="004A3AD8">
        <w:rPr>
          <w:spacing w:val="-2"/>
          <w:u w:val="none"/>
          <w:lang w:val="it-IT"/>
        </w:rPr>
        <w:t xml:space="preserve"> </w:t>
      </w:r>
      <w:r w:rsidRPr="004A3AD8">
        <w:rPr>
          <w:u w:val="none"/>
          <w:lang w:val="it-IT"/>
        </w:rPr>
        <w:t>sedimenti</w:t>
      </w:r>
      <w:r w:rsidRPr="004A3AD8">
        <w:rPr>
          <w:spacing w:val="1"/>
          <w:u w:val="none"/>
          <w:lang w:val="it-IT"/>
        </w:rPr>
        <w:t xml:space="preserve"> </w:t>
      </w:r>
      <w:r w:rsidRPr="004A3AD8">
        <w:rPr>
          <w:u w:val="none"/>
          <w:lang w:val="it-IT"/>
        </w:rPr>
        <w:t>longu</w:t>
      </w:r>
      <w:r w:rsidRPr="004A3AD8">
        <w:rPr>
          <w:spacing w:val="-2"/>
          <w:u w:val="none"/>
          <w:lang w:val="it-IT"/>
        </w:rPr>
        <w:t xml:space="preserve"> </w:t>
      </w:r>
      <w:r w:rsidRPr="004A3AD8">
        <w:rPr>
          <w:u w:val="none"/>
          <w:lang w:val="it-IT"/>
        </w:rPr>
        <w:t>à</w:t>
      </w:r>
      <w:r w:rsidRPr="004A3AD8">
        <w:rPr>
          <w:spacing w:val="-2"/>
          <w:u w:val="none"/>
          <w:lang w:val="it-IT"/>
        </w:rPr>
        <w:t xml:space="preserve"> </w:t>
      </w:r>
      <w:r w:rsidRPr="004A3AD8">
        <w:rPr>
          <w:u w:val="none"/>
          <w:lang w:val="it-IT"/>
        </w:rPr>
        <w:t>a</w:t>
      </w:r>
      <w:r w:rsidRPr="004A3AD8">
        <w:rPr>
          <w:spacing w:val="-2"/>
          <w:u w:val="none"/>
          <w:lang w:val="it-IT"/>
        </w:rPr>
        <w:t xml:space="preserve"> Gravona.</w:t>
      </w:r>
    </w:p>
    <w:p w14:paraId="126FC3AD" w14:textId="77777777" w:rsidR="002B4E3C" w:rsidRPr="004A3AD8" w:rsidRDefault="002B4E3C">
      <w:pPr>
        <w:pStyle w:val="Corpsdetexte"/>
        <w:kinsoku w:val="0"/>
        <w:overflowPunct w:val="0"/>
        <w:rPr>
          <w:b/>
          <w:bCs/>
          <w:lang w:val="it-IT"/>
        </w:rPr>
      </w:pPr>
    </w:p>
    <w:p w14:paraId="64B2876E" w14:textId="77777777" w:rsidR="002B4E3C" w:rsidRPr="004A3AD8" w:rsidRDefault="002B4E3C">
      <w:pPr>
        <w:pStyle w:val="Corpsdetexte"/>
        <w:kinsoku w:val="0"/>
        <w:overflowPunct w:val="0"/>
        <w:rPr>
          <w:b/>
          <w:bCs/>
          <w:lang w:val="it-IT"/>
        </w:rPr>
      </w:pPr>
    </w:p>
    <w:p w14:paraId="30028105" w14:textId="77777777" w:rsidR="002B4E3C" w:rsidRPr="004A3AD8" w:rsidRDefault="002B4E3C">
      <w:pPr>
        <w:pStyle w:val="Corpsdetexte"/>
        <w:kinsoku w:val="0"/>
        <w:overflowPunct w:val="0"/>
        <w:rPr>
          <w:b/>
          <w:bCs/>
          <w:lang w:val="it-IT"/>
        </w:rPr>
      </w:pPr>
    </w:p>
    <w:p w14:paraId="6B1C7288" w14:textId="77777777" w:rsidR="002B4E3C" w:rsidRPr="004A3AD8" w:rsidRDefault="002B4E3C">
      <w:pPr>
        <w:pStyle w:val="Corpsdetexte"/>
        <w:kinsoku w:val="0"/>
        <w:overflowPunct w:val="0"/>
        <w:spacing w:before="1"/>
        <w:rPr>
          <w:b/>
          <w:bCs/>
          <w:lang w:val="it-IT"/>
        </w:rPr>
      </w:pPr>
    </w:p>
    <w:p w14:paraId="3D62C3D1" w14:textId="77777777" w:rsidR="002B4E3C" w:rsidRPr="004A3AD8" w:rsidRDefault="002B4E3C">
      <w:pPr>
        <w:pStyle w:val="Corpsdetexte"/>
        <w:kinsoku w:val="0"/>
        <w:overflowPunct w:val="0"/>
        <w:ind w:left="772"/>
        <w:rPr>
          <w:b/>
          <w:bCs/>
          <w:lang w:val="it-IT"/>
        </w:rPr>
      </w:pPr>
      <w:r w:rsidRPr="004A3AD8">
        <w:rPr>
          <w:b/>
          <w:bCs/>
          <w:u w:val="single"/>
          <w:lang w:val="it-IT"/>
        </w:rPr>
        <w:t>Ducumentu</w:t>
      </w:r>
      <w:r w:rsidRPr="004A3AD8">
        <w:rPr>
          <w:b/>
          <w:bCs/>
          <w:spacing w:val="-3"/>
          <w:u w:val="single"/>
          <w:lang w:val="it-IT"/>
        </w:rPr>
        <w:t xml:space="preserve"> </w:t>
      </w:r>
      <w:r w:rsidRPr="004A3AD8">
        <w:rPr>
          <w:b/>
          <w:bCs/>
          <w:u w:val="single"/>
          <w:lang w:val="it-IT"/>
        </w:rPr>
        <w:t>1:</w:t>
      </w:r>
      <w:r w:rsidRPr="004A3AD8">
        <w:rPr>
          <w:b/>
          <w:bCs/>
          <w:spacing w:val="-2"/>
          <w:u w:val="single"/>
          <w:lang w:val="it-IT"/>
        </w:rPr>
        <w:t xml:space="preserve"> </w:t>
      </w:r>
      <w:r w:rsidRPr="004A3AD8">
        <w:rPr>
          <w:b/>
          <w:bCs/>
          <w:u w:val="single"/>
          <w:lang w:val="it-IT"/>
        </w:rPr>
        <w:t>À</w:t>
      </w:r>
      <w:r w:rsidRPr="004A3AD8">
        <w:rPr>
          <w:b/>
          <w:bCs/>
          <w:spacing w:val="-4"/>
          <w:u w:val="single"/>
          <w:lang w:val="it-IT"/>
        </w:rPr>
        <w:t xml:space="preserve"> </w:t>
      </w:r>
      <w:r w:rsidRPr="004A3AD8">
        <w:rPr>
          <w:b/>
          <w:bCs/>
          <w:u w:val="single"/>
          <w:lang w:val="it-IT"/>
        </w:rPr>
        <w:t>monte</w:t>
      </w:r>
      <w:r w:rsidRPr="004A3AD8">
        <w:rPr>
          <w:b/>
          <w:bCs/>
          <w:spacing w:val="-2"/>
          <w:u w:val="single"/>
          <w:lang w:val="it-IT"/>
        </w:rPr>
        <w:t xml:space="preserve"> </w:t>
      </w:r>
      <w:r w:rsidRPr="004A3AD8">
        <w:rPr>
          <w:b/>
          <w:bCs/>
          <w:u w:val="single"/>
          <w:lang w:val="it-IT"/>
        </w:rPr>
        <w:t>è</w:t>
      </w:r>
      <w:r w:rsidRPr="004A3AD8">
        <w:rPr>
          <w:b/>
          <w:bCs/>
          <w:spacing w:val="-3"/>
          <w:u w:val="single"/>
          <w:lang w:val="it-IT"/>
        </w:rPr>
        <w:t xml:space="preserve"> </w:t>
      </w:r>
      <w:r w:rsidRPr="004A3AD8">
        <w:rPr>
          <w:b/>
          <w:bCs/>
          <w:u w:val="single"/>
          <w:lang w:val="it-IT"/>
        </w:rPr>
        <w:t>à</w:t>
      </w:r>
      <w:r w:rsidRPr="004A3AD8">
        <w:rPr>
          <w:b/>
          <w:bCs/>
          <w:spacing w:val="-2"/>
          <w:u w:val="single"/>
          <w:lang w:val="it-IT"/>
        </w:rPr>
        <w:t xml:space="preserve"> </w:t>
      </w:r>
      <w:r w:rsidRPr="004A3AD8">
        <w:rPr>
          <w:b/>
          <w:bCs/>
          <w:u w:val="single"/>
          <w:lang w:val="it-IT"/>
        </w:rPr>
        <w:t>l’avallu</w:t>
      </w:r>
      <w:r w:rsidRPr="004A3AD8">
        <w:rPr>
          <w:b/>
          <w:bCs/>
          <w:spacing w:val="-3"/>
          <w:u w:val="single"/>
          <w:lang w:val="it-IT"/>
        </w:rPr>
        <w:t xml:space="preserve"> </w:t>
      </w:r>
      <w:r w:rsidRPr="004A3AD8">
        <w:rPr>
          <w:b/>
          <w:bCs/>
          <w:u w:val="single"/>
          <w:lang w:val="it-IT"/>
        </w:rPr>
        <w:t>di</w:t>
      </w:r>
      <w:r w:rsidRPr="004A3AD8">
        <w:rPr>
          <w:b/>
          <w:bCs/>
          <w:spacing w:val="-2"/>
          <w:u w:val="single"/>
          <w:lang w:val="it-IT"/>
        </w:rPr>
        <w:t xml:space="preserve"> </w:t>
      </w:r>
      <w:r w:rsidRPr="004A3AD8">
        <w:rPr>
          <w:b/>
          <w:bCs/>
          <w:u w:val="single"/>
          <w:lang w:val="it-IT"/>
        </w:rPr>
        <w:t>un</w:t>
      </w:r>
      <w:r w:rsidRPr="004A3AD8">
        <w:rPr>
          <w:b/>
          <w:bCs/>
          <w:spacing w:val="-2"/>
          <w:u w:val="single"/>
          <w:lang w:val="it-IT"/>
        </w:rPr>
        <w:t xml:space="preserve"> </w:t>
      </w:r>
      <w:r w:rsidRPr="004A3AD8">
        <w:rPr>
          <w:b/>
          <w:bCs/>
          <w:u w:val="single"/>
          <w:lang w:val="it-IT"/>
        </w:rPr>
        <w:t>fiumicellu</w:t>
      </w:r>
      <w:r w:rsidRPr="004A3AD8">
        <w:rPr>
          <w:b/>
          <w:bCs/>
          <w:spacing w:val="-4"/>
          <w:u w:val="single"/>
          <w:lang w:val="it-IT"/>
        </w:rPr>
        <w:t xml:space="preserve"> </w:t>
      </w:r>
      <w:r w:rsidRPr="004A3AD8">
        <w:rPr>
          <w:b/>
          <w:bCs/>
          <w:u w:val="single"/>
          <w:lang w:val="it-IT"/>
        </w:rPr>
        <w:t>:</w:t>
      </w:r>
      <w:r w:rsidRPr="004A3AD8">
        <w:rPr>
          <w:b/>
          <w:bCs/>
          <w:spacing w:val="-2"/>
          <w:u w:val="single"/>
          <w:lang w:val="it-IT"/>
        </w:rPr>
        <w:t xml:space="preserve"> </w:t>
      </w:r>
      <w:r w:rsidRPr="004A3AD8">
        <w:rPr>
          <w:b/>
          <w:bCs/>
          <w:u w:val="single"/>
          <w:lang w:val="it-IT"/>
        </w:rPr>
        <w:t>da</w:t>
      </w:r>
      <w:r w:rsidRPr="004A3AD8">
        <w:rPr>
          <w:b/>
          <w:bCs/>
          <w:spacing w:val="-3"/>
          <w:u w:val="single"/>
          <w:lang w:val="it-IT"/>
        </w:rPr>
        <w:t xml:space="preserve"> </w:t>
      </w:r>
      <w:r w:rsidR="00DB6C8D">
        <w:rPr>
          <w:b/>
          <w:bCs/>
          <w:u w:val="single"/>
          <w:lang w:val="it-IT"/>
        </w:rPr>
        <w:t>a</w:t>
      </w:r>
      <w:r w:rsidRPr="004A3AD8">
        <w:rPr>
          <w:b/>
          <w:bCs/>
          <w:spacing w:val="-2"/>
          <w:u w:val="single"/>
          <w:lang w:val="it-IT"/>
        </w:rPr>
        <w:t xml:space="preserve"> </w:t>
      </w:r>
      <w:r w:rsidRPr="004A3AD8">
        <w:rPr>
          <w:b/>
          <w:bCs/>
          <w:u w:val="single"/>
          <w:lang w:val="it-IT"/>
        </w:rPr>
        <w:t>surghjente</w:t>
      </w:r>
      <w:r w:rsidRPr="004A3AD8">
        <w:rPr>
          <w:b/>
          <w:bCs/>
          <w:spacing w:val="-2"/>
          <w:u w:val="single"/>
          <w:lang w:val="it-IT"/>
        </w:rPr>
        <w:t xml:space="preserve"> </w:t>
      </w:r>
      <w:r w:rsidRPr="004A3AD8">
        <w:rPr>
          <w:b/>
          <w:bCs/>
          <w:u w:val="single"/>
          <w:lang w:val="it-IT"/>
        </w:rPr>
        <w:t>à</w:t>
      </w:r>
      <w:r w:rsidRPr="004A3AD8">
        <w:rPr>
          <w:b/>
          <w:bCs/>
          <w:spacing w:val="-2"/>
          <w:u w:val="single"/>
          <w:lang w:val="it-IT"/>
        </w:rPr>
        <w:t xml:space="preserve"> </w:t>
      </w:r>
      <w:r w:rsidRPr="004A3AD8">
        <w:rPr>
          <w:b/>
          <w:bCs/>
          <w:u w:val="single"/>
          <w:lang w:val="it-IT"/>
        </w:rPr>
        <w:t>a</w:t>
      </w:r>
      <w:r w:rsidRPr="004A3AD8">
        <w:rPr>
          <w:b/>
          <w:bCs/>
          <w:spacing w:val="-4"/>
          <w:u w:val="single"/>
          <w:lang w:val="it-IT"/>
        </w:rPr>
        <w:t xml:space="preserve"> </w:t>
      </w:r>
      <w:r w:rsidRPr="004A3AD8">
        <w:rPr>
          <w:b/>
          <w:bCs/>
          <w:spacing w:val="-2"/>
          <w:u w:val="single"/>
          <w:lang w:val="it-IT"/>
        </w:rPr>
        <w:t>mascella</w:t>
      </w:r>
    </w:p>
    <w:p w14:paraId="10FEFEDF" w14:textId="77777777" w:rsidR="002B4E3C" w:rsidRPr="004A3AD8" w:rsidRDefault="002B4E3C">
      <w:pPr>
        <w:pStyle w:val="Corpsdetexte"/>
        <w:kinsoku w:val="0"/>
        <w:overflowPunct w:val="0"/>
        <w:spacing w:before="42"/>
        <w:rPr>
          <w:b/>
          <w:bCs/>
          <w:lang w:val="it-IT"/>
        </w:rPr>
      </w:pPr>
    </w:p>
    <w:p w14:paraId="2184719A" w14:textId="77777777" w:rsidR="002B4E3C" w:rsidRPr="004A3AD8" w:rsidRDefault="006B5C9B">
      <w:pPr>
        <w:pStyle w:val="Corpsdetexte"/>
        <w:kinsoku w:val="0"/>
        <w:overflowPunct w:val="0"/>
        <w:spacing w:before="1"/>
        <w:ind w:left="161" w:right="5842"/>
        <w:jc w:val="both"/>
        <w:rPr>
          <w:spacing w:val="-2"/>
          <w:lang w:val="it-IT"/>
        </w:rPr>
      </w:pPr>
      <w:r>
        <w:rPr>
          <w:noProof/>
        </w:rPr>
        <w:pict w14:anchorId="0F8A55C9">
          <v:rect id="_x0000_s1027" style="position:absolute;left:0;text-align:left;margin-left:258.4pt;margin-top:2.75pt;width:271pt;height:174pt;z-index:251655168;mso-position-horizontal-relative:page" o:allowincell="f" filled="f" stroked="f">
            <v:textbox inset="0,0,0,0">
              <w:txbxContent>
                <w:p w14:paraId="2B205DE5" w14:textId="77777777" w:rsidR="002B4E3C" w:rsidRDefault="006B5C9B">
                  <w:pPr>
                    <w:widowControl/>
                    <w:autoSpaceDE/>
                    <w:autoSpaceDN/>
                    <w:adjustRightInd/>
                    <w:spacing w:line="3480" w:lineRule="atLeast"/>
                    <w:rPr>
                      <w:sz w:val="24"/>
                      <w:szCs w:val="24"/>
                    </w:rPr>
                  </w:pPr>
                  <w:r>
                    <w:pict w14:anchorId="497904AB">
                      <v:shape id="_x0000_i1028" type="#_x0000_t75" style="width:271.5pt;height:174.75pt">
                        <v:imagedata r:id="rId6" o:title=""/>
                        <o:lock v:ext="edit" aspectratio="f"/>
                      </v:shape>
                    </w:pict>
                  </w:r>
                </w:p>
                <w:p w14:paraId="13BEE25A" w14:textId="77777777" w:rsidR="002B4E3C" w:rsidRDefault="002B4E3C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2B4E3C" w:rsidRPr="004A3AD8">
        <w:rPr>
          <w:lang w:val="it-IT"/>
        </w:rPr>
        <w:t>A</w:t>
      </w:r>
      <w:r w:rsidR="002B4E3C" w:rsidRPr="004A3AD8">
        <w:rPr>
          <w:spacing w:val="-4"/>
          <w:lang w:val="it-IT"/>
        </w:rPr>
        <w:t xml:space="preserve"> </w:t>
      </w:r>
      <w:r w:rsidR="002B4E3C" w:rsidRPr="004A3AD8">
        <w:rPr>
          <w:lang w:val="it-IT"/>
        </w:rPr>
        <w:t xml:space="preserve">surghjente di a Gravona si trova in u Monte Renosu à 2110 metri </w:t>
      </w:r>
      <w:r w:rsidR="002B4E3C" w:rsidRPr="004A3AD8">
        <w:rPr>
          <w:spacing w:val="-2"/>
          <w:lang w:val="it-IT"/>
        </w:rPr>
        <w:t>d’altitudine.</w:t>
      </w:r>
    </w:p>
    <w:p w14:paraId="7106EA73" w14:textId="77777777" w:rsidR="002B4E3C" w:rsidRPr="004A3AD8" w:rsidRDefault="002B4E3C">
      <w:pPr>
        <w:pStyle w:val="Corpsdetexte"/>
        <w:kinsoku w:val="0"/>
        <w:overflowPunct w:val="0"/>
        <w:ind w:left="161" w:right="5834"/>
        <w:jc w:val="both"/>
        <w:rPr>
          <w:spacing w:val="-5"/>
          <w:lang w:val="it-IT"/>
        </w:rPr>
      </w:pPr>
      <w:r w:rsidRPr="004A3AD8">
        <w:rPr>
          <w:lang w:val="it-IT"/>
        </w:rPr>
        <w:t xml:space="preserve">U fiumicellu passa </w:t>
      </w:r>
      <w:r w:rsidR="00913F5D">
        <w:rPr>
          <w:lang w:val="it-IT"/>
        </w:rPr>
        <w:t>da</w:t>
      </w:r>
      <w:r w:rsidRPr="004A3AD8">
        <w:rPr>
          <w:lang w:val="it-IT"/>
        </w:rPr>
        <w:t xml:space="preserve"> a furesta di Vizzavona sicondu una direzzione mezupunente.</w:t>
      </w:r>
      <w:r w:rsidRPr="004A3AD8">
        <w:rPr>
          <w:spacing w:val="19"/>
          <w:lang w:val="it-IT"/>
        </w:rPr>
        <w:t xml:space="preserve"> </w:t>
      </w:r>
      <w:r w:rsidRPr="004A3AD8">
        <w:rPr>
          <w:lang w:val="it-IT"/>
        </w:rPr>
        <w:t>Dopu</w:t>
      </w:r>
      <w:r w:rsidRPr="004A3AD8">
        <w:rPr>
          <w:spacing w:val="18"/>
          <w:lang w:val="it-IT"/>
        </w:rPr>
        <w:t xml:space="preserve"> </w:t>
      </w:r>
      <w:r w:rsidRPr="004A3AD8">
        <w:rPr>
          <w:lang w:val="it-IT"/>
        </w:rPr>
        <w:t>à</w:t>
      </w:r>
      <w:r w:rsidRPr="004A3AD8">
        <w:rPr>
          <w:spacing w:val="19"/>
          <w:lang w:val="it-IT"/>
        </w:rPr>
        <w:t xml:space="preserve"> </w:t>
      </w:r>
      <w:r w:rsidRPr="004A3AD8">
        <w:rPr>
          <w:lang w:val="it-IT"/>
        </w:rPr>
        <w:t>un</w:t>
      </w:r>
      <w:r w:rsidRPr="004A3AD8">
        <w:rPr>
          <w:spacing w:val="18"/>
          <w:lang w:val="it-IT"/>
        </w:rPr>
        <w:t xml:space="preserve"> </w:t>
      </w:r>
      <w:r w:rsidRPr="004A3AD8">
        <w:rPr>
          <w:lang w:val="it-IT"/>
        </w:rPr>
        <w:t>parcorsu</w:t>
      </w:r>
      <w:r w:rsidRPr="004A3AD8">
        <w:rPr>
          <w:spacing w:val="19"/>
          <w:lang w:val="it-IT"/>
        </w:rPr>
        <w:t xml:space="preserve"> </w:t>
      </w:r>
      <w:r w:rsidRPr="004A3AD8">
        <w:rPr>
          <w:spacing w:val="-5"/>
          <w:lang w:val="it-IT"/>
        </w:rPr>
        <w:t>di</w:t>
      </w:r>
    </w:p>
    <w:p w14:paraId="315D1EE3" w14:textId="77777777" w:rsidR="002B4E3C" w:rsidRPr="004A3AD8" w:rsidRDefault="002B4E3C">
      <w:pPr>
        <w:pStyle w:val="Corpsdetexte"/>
        <w:kinsoku w:val="0"/>
        <w:overflowPunct w:val="0"/>
        <w:ind w:left="161" w:right="5834"/>
        <w:jc w:val="both"/>
        <w:rPr>
          <w:lang w:val="it-IT"/>
        </w:rPr>
      </w:pPr>
      <w:r w:rsidRPr="004A3AD8">
        <w:rPr>
          <w:lang w:val="it-IT"/>
        </w:rPr>
        <w:t xml:space="preserve">46.5 Km, a Gravona ghjunghje è si </w:t>
      </w:r>
      <w:r w:rsidR="00913F5D">
        <w:rPr>
          <w:lang w:val="it-IT"/>
        </w:rPr>
        <w:t>lampa</w:t>
      </w:r>
      <w:r w:rsidRPr="004A3AD8">
        <w:rPr>
          <w:lang w:val="it-IT"/>
        </w:rPr>
        <w:t xml:space="preserve"> in u fiume di u Prunelli, à menu di 1 Km di u golfu d’Aiacciu,</w:t>
      </w:r>
      <w:r w:rsidRPr="004A3AD8">
        <w:rPr>
          <w:spacing w:val="-1"/>
          <w:lang w:val="it-IT"/>
        </w:rPr>
        <w:t xml:space="preserve"> </w:t>
      </w:r>
      <w:r w:rsidRPr="004A3AD8">
        <w:rPr>
          <w:lang w:val="it-IT"/>
        </w:rPr>
        <w:t>à u sud</w:t>
      </w:r>
      <w:r w:rsidR="001E39FF">
        <w:rPr>
          <w:lang w:val="it-IT"/>
        </w:rPr>
        <w:t>u</w:t>
      </w:r>
      <w:r w:rsidRPr="004A3AD8">
        <w:rPr>
          <w:lang w:val="it-IT"/>
        </w:rPr>
        <w:t xml:space="preserve"> di l’aeroportu.</w:t>
      </w:r>
    </w:p>
    <w:p w14:paraId="5C76AD86" w14:textId="77777777" w:rsidR="002B4E3C" w:rsidRPr="004A3AD8" w:rsidRDefault="002B4E3C">
      <w:pPr>
        <w:pStyle w:val="Corpsdetexte"/>
        <w:kinsoku w:val="0"/>
        <w:overflowPunct w:val="0"/>
        <w:spacing w:before="12"/>
        <w:rPr>
          <w:lang w:val="it-IT"/>
        </w:rPr>
      </w:pPr>
    </w:p>
    <w:p w14:paraId="4FEBDD52" w14:textId="77777777" w:rsidR="002B4E3C" w:rsidRDefault="002B4E3C">
      <w:pPr>
        <w:pStyle w:val="Paragraphedeliste"/>
        <w:numPr>
          <w:ilvl w:val="0"/>
          <w:numId w:val="1"/>
        </w:numPr>
        <w:tabs>
          <w:tab w:val="left" w:pos="296"/>
        </w:tabs>
        <w:kinsoku w:val="0"/>
        <w:overflowPunct w:val="0"/>
        <w:jc w:val="both"/>
        <w:rPr>
          <w:i/>
          <w:iCs/>
          <w:spacing w:val="-2"/>
          <w:sz w:val="18"/>
          <w:szCs w:val="18"/>
        </w:rPr>
      </w:pPr>
      <w:r>
        <w:rPr>
          <w:i/>
          <w:iCs/>
          <w:sz w:val="18"/>
          <w:szCs w:val="18"/>
        </w:rPr>
        <w:t>:</w:t>
      </w:r>
      <w:r>
        <w:rPr>
          <w:i/>
          <w:iCs/>
          <w:spacing w:val="-1"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>À</w:t>
      </w:r>
      <w:r>
        <w:rPr>
          <w:i/>
          <w:iCs/>
          <w:spacing w:val="-1"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>monte</w:t>
      </w:r>
      <w:r>
        <w:rPr>
          <w:i/>
          <w:iCs/>
          <w:spacing w:val="-1"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>=</w:t>
      </w:r>
      <w:r>
        <w:rPr>
          <w:i/>
          <w:iCs/>
          <w:spacing w:val="-2"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>u</w:t>
      </w:r>
      <w:r>
        <w:rPr>
          <w:i/>
          <w:iCs/>
          <w:spacing w:val="-1"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>latu di a</w:t>
      </w:r>
      <w:r>
        <w:rPr>
          <w:i/>
          <w:iCs/>
          <w:spacing w:val="1"/>
          <w:sz w:val="18"/>
          <w:szCs w:val="18"/>
        </w:rPr>
        <w:t xml:space="preserve"> </w:t>
      </w:r>
      <w:r>
        <w:rPr>
          <w:i/>
          <w:iCs/>
          <w:spacing w:val="-2"/>
          <w:sz w:val="18"/>
          <w:szCs w:val="18"/>
        </w:rPr>
        <w:t>surghjente.</w:t>
      </w:r>
    </w:p>
    <w:p w14:paraId="2696855B" w14:textId="77777777" w:rsidR="002B4E3C" w:rsidRPr="004A3AD8" w:rsidRDefault="002B4E3C">
      <w:pPr>
        <w:pStyle w:val="Paragraphedeliste"/>
        <w:numPr>
          <w:ilvl w:val="0"/>
          <w:numId w:val="1"/>
        </w:numPr>
        <w:tabs>
          <w:tab w:val="left" w:pos="296"/>
          <w:tab w:val="left" w:pos="401"/>
        </w:tabs>
        <w:kinsoku w:val="0"/>
        <w:overflowPunct w:val="0"/>
        <w:spacing w:before="12" w:line="254" w:lineRule="auto"/>
        <w:ind w:left="401" w:right="5854" w:hanging="240"/>
        <w:rPr>
          <w:i/>
          <w:iCs/>
          <w:sz w:val="18"/>
          <w:szCs w:val="18"/>
          <w:lang w:val="it-IT"/>
        </w:rPr>
      </w:pPr>
      <w:r w:rsidRPr="004A3AD8">
        <w:rPr>
          <w:i/>
          <w:iCs/>
          <w:sz w:val="18"/>
          <w:szCs w:val="18"/>
          <w:lang w:val="it-IT"/>
        </w:rPr>
        <w:t>è</w:t>
      </w:r>
      <w:r w:rsidRPr="004A3AD8">
        <w:rPr>
          <w:i/>
          <w:iCs/>
          <w:spacing w:val="-6"/>
          <w:sz w:val="18"/>
          <w:szCs w:val="18"/>
          <w:lang w:val="it-IT"/>
        </w:rPr>
        <w:t xml:space="preserve"> </w:t>
      </w:r>
      <w:r w:rsidRPr="004A3AD8">
        <w:rPr>
          <w:i/>
          <w:iCs/>
          <w:sz w:val="18"/>
          <w:szCs w:val="18"/>
          <w:lang w:val="it-IT"/>
        </w:rPr>
        <w:t>3</w:t>
      </w:r>
      <w:r w:rsidRPr="004A3AD8">
        <w:rPr>
          <w:i/>
          <w:iCs/>
          <w:spacing w:val="-8"/>
          <w:sz w:val="18"/>
          <w:szCs w:val="18"/>
          <w:lang w:val="it-IT"/>
        </w:rPr>
        <w:t xml:space="preserve"> </w:t>
      </w:r>
      <w:r w:rsidRPr="004A3AD8">
        <w:rPr>
          <w:i/>
          <w:iCs/>
          <w:sz w:val="18"/>
          <w:szCs w:val="18"/>
          <w:lang w:val="it-IT"/>
        </w:rPr>
        <w:t>Avallu</w:t>
      </w:r>
      <w:r w:rsidRPr="004A3AD8">
        <w:rPr>
          <w:i/>
          <w:iCs/>
          <w:spacing w:val="-5"/>
          <w:sz w:val="18"/>
          <w:szCs w:val="18"/>
          <w:lang w:val="it-IT"/>
        </w:rPr>
        <w:t xml:space="preserve"> </w:t>
      </w:r>
      <w:r w:rsidRPr="004A3AD8">
        <w:rPr>
          <w:i/>
          <w:iCs/>
          <w:sz w:val="18"/>
          <w:szCs w:val="18"/>
          <w:lang w:val="it-IT"/>
        </w:rPr>
        <w:t>=</w:t>
      </w:r>
      <w:r w:rsidRPr="004A3AD8">
        <w:rPr>
          <w:i/>
          <w:iCs/>
          <w:spacing w:val="-5"/>
          <w:sz w:val="18"/>
          <w:szCs w:val="18"/>
          <w:lang w:val="it-IT"/>
        </w:rPr>
        <w:t xml:space="preserve"> </w:t>
      </w:r>
      <w:r w:rsidRPr="004A3AD8">
        <w:rPr>
          <w:i/>
          <w:iCs/>
          <w:sz w:val="18"/>
          <w:szCs w:val="18"/>
          <w:lang w:val="it-IT"/>
        </w:rPr>
        <w:t>u</w:t>
      </w:r>
      <w:r w:rsidRPr="004A3AD8">
        <w:rPr>
          <w:i/>
          <w:iCs/>
          <w:spacing w:val="-5"/>
          <w:sz w:val="18"/>
          <w:szCs w:val="18"/>
          <w:lang w:val="it-IT"/>
        </w:rPr>
        <w:t xml:space="preserve"> </w:t>
      </w:r>
      <w:r w:rsidRPr="004A3AD8">
        <w:rPr>
          <w:i/>
          <w:iCs/>
          <w:sz w:val="18"/>
          <w:szCs w:val="18"/>
          <w:lang w:val="it-IT"/>
        </w:rPr>
        <w:t>latu</w:t>
      </w:r>
      <w:r w:rsidRPr="004A3AD8">
        <w:rPr>
          <w:i/>
          <w:iCs/>
          <w:spacing w:val="-6"/>
          <w:sz w:val="18"/>
          <w:szCs w:val="18"/>
          <w:lang w:val="it-IT"/>
        </w:rPr>
        <w:t xml:space="preserve"> </w:t>
      </w:r>
      <w:r w:rsidRPr="004A3AD8">
        <w:rPr>
          <w:i/>
          <w:iCs/>
          <w:sz w:val="18"/>
          <w:szCs w:val="18"/>
          <w:lang w:val="it-IT"/>
        </w:rPr>
        <w:t>versu</w:t>
      </w:r>
      <w:r w:rsidRPr="004A3AD8">
        <w:rPr>
          <w:i/>
          <w:iCs/>
          <w:spacing w:val="-5"/>
          <w:sz w:val="18"/>
          <w:szCs w:val="18"/>
          <w:lang w:val="it-IT"/>
        </w:rPr>
        <w:t xml:space="preserve"> </w:t>
      </w:r>
      <w:r w:rsidRPr="004A3AD8">
        <w:rPr>
          <w:i/>
          <w:iCs/>
          <w:sz w:val="18"/>
          <w:szCs w:val="18"/>
          <w:lang w:val="it-IT"/>
        </w:rPr>
        <w:t>quale</w:t>
      </w:r>
      <w:r w:rsidRPr="004A3AD8">
        <w:rPr>
          <w:i/>
          <w:iCs/>
          <w:spacing w:val="-5"/>
          <w:sz w:val="18"/>
          <w:szCs w:val="18"/>
          <w:lang w:val="it-IT"/>
        </w:rPr>
        <w:t xml:space="preserve"> </w:t>
      </w:r>
      <w:r w:rsidRPr="004A3AD8">
        <w:rPr>
          <w:i/>
          <w:iCs/>
          <w:sz w:val="18"/>
          <w:szCs w:val="18"/>
          <w:lang w:val="it-IT"/>
        </w:rPr>
        <w:t>u</w:t>
      </w:r>
      <w:r w:rsidRPr="004A3AD8">
        <w:rPr>
          <w:i/>
          <w:iCs/>
          <w:spacing w:val="-5"/>
          <w:sz w:val="18"/>
          <w:szCs w:val="18"/>
          <w:lang w:val="it-IT"/>
        </w:rPr>
        <w:t xml:space="preserve"> </w:t>
      </w:r>
      <w:r w:rsidRPr="004A3AD8">
        <w:rPr>
          <w:i/>
          <w:iCs/>
          <w:sz w:val="18"/>
          <w:szCs w:val="18"/>
          <w:lang w:val="it-IT"/>
        </w:rPr>
        <w:t>corsu</w:t>
      </w:r>
      <w:r w:rsidRPr="004A3AD8">
        <w:rPr>
          <w:i/>
          <w:iCs/>
          <w:spacing w:val="-5"/>
          <w:sz w:val="18"/>
          <w:szCs w:val="18"/>
          <w:lang w:val="it-IT"/>
        </w:rPr>
        <w:t xml:space="preserve"> </w:t>
      </w:r>
      <w:r w:rsidRPr="004A3AD8">
        <w:rPr>
          <w:i/>
          <w:iCs/>
          <w:sz w:val="18"/>
          <w:szCs w:val="18"/>
          <w:lang w:val="it-IT"/>
        </w:rPr>
        <w:t xml:space="preserve">d’acqua si </w:t>
      </w:r>
      <w:r w:rsidR="00913F5D">
        <w:rPr>
          <w:i/>
          <w:iCs/>
          <w:sz w:val="18"/>
          <w:szCs w:val="18"/>
          <w:lang w:val="it-IT"/>
        </w:rPr>
        <w:t>lampa</w:t>
      </w:r>
      <w:r w:rsidRPr="004A3AD8">
        <w:rPr>
          <w:i/>
          <w:iCs/>
          <w:sz w:val="18"/>
          <w:szCs w:val="18"/>
          <w:lang w:val="it-IT"/>
        </w:rPr>
        <w:t xml:space="preserve"> in u mare.</w:t>
      </w:r>
    </w:p>
    <w:p w14:paraId="7786C37B" w14:textId="77777777" w:rsidR="002B4E3C" w:rsidRPr="004A3AD8" w:rsidRDefault="002B4E3C">
      <w:pPr>
        <w:pStyle w:val="Paragraphedeliste"/>
        <w:numPr>
          <w:ilvl w:val="0"/>
          <w:numId w:val="1"/>
        </w:numPr>
        <w:tabs>
          <w:tab w:val="left" w:pos="296"/>
          <w:tab w:val="left" w:pos="401"/>
        </w:tabs>
        <w:kinsoku w:val="0"/>
        <w:overflowPunct w:val="0"/>
        <w:spacing w:before="12" w:line="254" w:lineRule="auto"/>
        <w:ind w:left="401" w:right="5854" w:hanging="240"/>
        <w:rPr>
          <w:i/>
          <w:iCs/>
          <w:sz w:val="18"/>
          <w:szCs w:val="18"/>
          <w:lang w:val="it-IT"/>
        </w:rPr>
        <w:sectPr w:rsidR="002B4E3C" w:rsidRPr="004A3AD8">
          <w:pgSz w:w="11910" w:h="16840"/>
          <w:pgMar w:top="1320" w:right="1133" w:bottom="280" w:left="1133" w:header="720" w:footer="720" w:gutter="0"/>
          <w:cols w:space="720"/>
          <w:noEndnote/>
        </w:sectPr>
      </w:pPr>
    </w:p>
    <w:p w14:paraId="08063435" w14:textId="0D218CEA" w:rsidR="002B4E3C" w:rsidRPr="004A3AD8" w:rsidRDefault="002B4E3C">
      <w:pPr>
        <w:pStyle w:val="Titre2"/>
        <w:kinsoku w:val="0"/>
        <w:overflowPunct w:val="0"/>
        <w:spacing w:before="72"/>
        <w:ind w:left="798"/>
        <w:rPr>
          <w:u w:val="none"/>
          <w:lang w:val="it-IT"/>
        </w:rPr>
      </w:pPr>
      <w:r w:rsidRPr="004A3AD8">
        <w:rPr>
          <w:lang w:val="it-IT"/>
        </w:rPr>
        <w:lastRenderedPageBreak/>
        <w:t>Ducumentu</w:t>
      </w:r>
      <w:r w:rsidRPr="004A3AD8">
        <w:rPr>
          <w:spacing w:val="-17"/>
          <w:lang w:val="it-IT"/>
        </w:rPr>
        <w:t xml:space="preserve"> </w:t>
      </w:r>
      <w:r w:rsidRPr="004A3AD8">
        <w:rPr>
          <w:lang w:val="it-IT"/>
        </w:rPr>
        <w:t>2:</w:t>
      </w:r>
      <w:r w:rsidRPr="004A3AD8">
        <w:rPr>
          <w:spacing w:val="-18"/>
          <w:lang w:val="it-IT"/>
        </w:rPr>
        <w:t xml:space="preserve"> </w:t>
      </w:r>
      <w:r w:rsidRPr="004A3AD8">
        <w:rPr>
          <w:lang w:val="it-IT"/>
        </w:rPr>
        <w:t>Analisi</w:t>
      </w:r>
      <w:r w:rsidRPr="004A3AD8">
        <w:rPr>
          <w:spacing w:val="-15"/>
          <w:lang w:val="it-IT"/>
        </w:rPr>
        <w:t xml:space="preserve"> </w:t>
      </w:r>
      <w:r w:rsidRPr="004A3AD8">
        <w:rPr>
          <w:lang w:val="it-IT"/>
        </w:rPr>
        <w:t>di</w:t>
      </w:r>
      <w:r w:rsidRPr="004A3AD8">
        <w:rPr>
          <w:spacing w:val="-15"/>
          <w:lang w:val="it-IT"/>
        </w:rPr>
        <w:t xml:space="preserve"> </w:t>
      </w:r>
      <w:r w:rsidRPr="004A3AD8">
        <w:rPr>
          <w:lang w:val="it-IT"/>
        </w:rPr>
        <w:t>i</w:t>
      </w:r>
      <w:r w:rsidRPr="004A3AD8">
        <w:rPr>
          <w:spacing w:val="-13"/>
          <w:lang w:val="it-IT"/>
        </w:rPr>
        <w:t xml:space="preserve"> </w:t>
      </w:r>
      <w:r w:rsidRPr="004A3AD8">
        <w:rPr>
          <w:lang w:val="it-IT"/>
        </w:rPr>
        <w:t>sedimenti</w:t>
      </w:r>
      <w:r w:rsidRPr="004A3AD8">
        <w:rPr>
          <w:spacing w:val="-14"/>
          <w:lang w:val="it-IT"/>
        </w:rPr>
        <w:t xml:space="preserve"> </w:t>
      </w:r>
      <w:r w:rsidRPr="004A3AD8">
        <w:rPr>
          <w:lang w:val="it-IT"/>
        </w:rPr>
        <w:t>racolti</w:t>
      </w:r>
      <w:r w:rsidRPr="004A3AD8">
        <w:rPr>
          <w:spacing w:val="-13"/>
          <w:lang w:val="it-IT"/>
        </w:rPr>
        <w:t xml:space="preserve"> </w:t>
      </w:r>
      <w:r w:rsidRPr="004A3AD8">
        <w:rPr>
          <w:lang w:val="it-IT"/>
        </w:rPr>
        <w:t>à</w:t>
      </w:r>
      <w:r w:rsidRPr="004A3AD8">
        <w:rPr>
          <w:spacing w:val="-12"/>
          <w:lang w:val="it-IT"/>
        </w:rPr>
        <w:t xml:space="preserve"> </w:t>
      </w:r>
      <w:r w:rsidRPr="004A3AD8">
        <w:rPr>
          <w:lang w:val="it-IT"/>
        </w:rPr>
        <w:t>trè</w:t>
      </w:r>
      <w:r w:rsidRPr="004A3AD8">
        <w:rPr>
          <w:spacing w:val="-13"/>
          <w:lang w:val="it-IT"/>
        </w:rPr>
        <w:t xml:space="preserve"> </w:t>
      </w:r>
      <w:r w:rsidRPr="004A3AD8">
        <w:rPr>
          <w:lang w:val="it-IT"/>
        </w:rPr>
        <w:t>lochi</w:t>
      </w:r>
      <w:r w:rsidRPr="004A3AD8">
        <w:rPr>
          <w:spacing w:val="-13"/>
          <w:lang w:val="it-IT"/>
        </w:rPr>
        <w:t xml:space="preserve"> </w:t>
      </w:r>
      <w:r w:rsidRPr="004A3AD8">
        <w:rPr>
          <w:lang w:val="it-IT"/>
        </w:rPr>
        <w:t>sfarenti</w:t>
      </w:r>
      <w:r w:rsidRPr="004A3AD8">
        <w:rPr>
          <w:spacing w:val="-13"/>
          <w:lang w:val="it-IT"/>
        </w:rPr>
        <w:t xml:space="preserve"> </w:t>
      </w:r>
      <w:r w:rsidRPr="004A3AD8">
        <w:rPr>
          <w:lang w:val="it-IT"/>
        </w:rPr>
        <w:t>di</w:t>
      </w:r>
      <w:r w:rsidRPr="004A3AD8">
        <w:rPr>
          <w:spacing w:val="-13"/>
          <w:lang w:val="it-IT"/>
        </w:rPr>
        <w:t xml:space="preserve"> </w:t>
      </w:r>
      <w:r w:rsidRPr="004A3AD8">
        <w:rPr>
          <w:lang w:val="it-IT"/>
        </w:rPr>
        <w:t>a</w:t>
      </w:r>
      <w:r w:rsidRPr="004A3AD8">
        <w:rPr>
          <w:spacing w:val="-12"/>
          <w:lang w:val="it-IT"/>
        </w:rPr>
        <w:t xml:space="preserve"> </w:t>
      </w:r>
      <w:r w:rsidRPr="004A3AD8">
        <w:rPr>
          <w:spacing w:val="-2"/>
          <w:lang w:val="it-IT"/>
        </w:rPr>
        <w:t>Gravona.</w:t>
      </w:r>
    </w:p>
    <w:p w14:paraId="710D85BB" w14:textId="77777777" w:rsidR="002B4E3C" w:rsidRPr="004A3AD8" w:rsidRDefault="002B4E3C">
      <w:pPr>
        <w:pStyle w:val="Corpsdetexte"/>
        <w:kinsoku w:val="0"/>
        <w:overflowPunct w:val="0"/>
        <w:spacing w:before="160"/>
        <w:ind w:left="222"/>
        <w:rPr>
          <w:spacing w:val="-2"/>
          <w:lang w:val="it-IT"/>
        </w:rPr>
      </w:pPr>
      <w:r w:rsidRPr="004A3AD8">
        <w:rPr>
          <w:lang w:val="it-IT"/>
        </w:rPr>
        <w:t>Trè</w:t>
      </w:r>
      <w:r w:rsidRPr="004A3AD8">
        <w:rPr>
          <w:spacing w:val="-3"/>
          <w:lang w:val="it-IT"/>
        </w:rPr>
        <w:t xml:space="preserve"> </w:t>
      </w:r>
      <w:r w:rsidRPr="004A3AD8">
        <w:rPr>
          <w:lang w:val="it-IT"/>
        </w:rPr>
        <w:t>raccolti</w:t>
      </w:r>
      <w:r w:rsidRPr="004A3AD8">
        <w:rPr>
          <w:spacing w:val="-1"/>
          <w:lang w:val="it-IT"/>
        </w:rPr>
        <w:t xml:space="preserve"> </w:t>
      </w:r>
      <w:r w:rsidRPr="004A3AD8">
        <w:rPr>
          <w:lang w:val="it-IT"/>
        </w:rPr>
        <w:t>so</w:t>
      </w:r>
      <w:r w:rsidRPr="004A3AD8">
        <w:rPr>
          <w:spacing w:val="-3"/>
          <w:lang w:val="it-IT"/>
        </w:rPr>
        <w:t xml:space="preserve"> </w:t>
      </w:r>
      <w:r w:rsidRPr="004A3AD8">
        <w:rPr>
          <w:lang w:val="it-IT"/>
        </w:rPr>
        <w:t>stati</w:t>
      </w:r>
      <w:r w:rsidRPr="004A3AD8">
        <w:rPr>
          <w:spacing w:val="-2"/>
          <w:lang w:val="it-IT"/>
        </w:rPr>
        <w:t xml:space="preserve"> </w:t>
      </w:r>
      <w:r w:rsidRPr="004A3AD8">
        <w:rPr>
          <w:lang w:val="it-IT"/>
        </w:rPr>
        <w:t>fati</w:t>
      </w:r>
      <w:r w:rsidRPr="004A3AD8">
        <w:rPr>
          <w:spacing w:val="-3"/>
          <w:lang w:val="it-IT"/>
        </w:rPr>
        <w:t xml:space="preserve"> </w:t>
      </w:r>
      <w:r w:rsidRPr="004A3AD8">
        <w:rPr>
          <w:lang w:val="it-IT"/>
        </w:rPr>
        <w:t>à</w:t>
      </w:r>
      <w:r w:rsidRPr="004A3AD8">
        <w:rPr>
          <w:spacing w:val="-2"/>
          <w:lang w:val="it-IT"/>
        </w:rPr>
        <w:t xml:space="preserve"> </w:t>
      </w:r>
      <w:r w:rsidRPr="004A3AD8">
        <w:rPr>
          <w:lang w:val="it-IT"/>
        </w:rPr>
        <w:t>monte</w:t>
      </w:r>
      <w:r w:rsidRPr="004A3AD8">
        <w:rPr>
          <w:spacing w:val="-3"/>
          <w:lang w:val="it-IT"/>
        </w:rPr>
        <w:t xml:space="preserve"> </w:t>
      </w:r>
      <w:r w:rsidRPr="004A3AD8">
        <w:rPr>
          <w:lang w:val="it-IT"/>
        </w:rPr>
        <w:t>è</w:t>
      </w:r>
      <w:r w:rsidRPr="004A3AD8">
        <w:rPr>
          <w:spacing w:val="-3"/>
          <w:lang w:val="it-IT"/>
        </w:rPr>
        <w:t xml:space="preserve"> </w:t>
      </w:r>
      <w:r w:rsidRPr="004A3AD8">
        <w:rPr>
          <w:lang w:val="it-IT"/>
        </w:rPr>
        <w:t>à</w:t>
      </w:r>
      <w:r w:rsidRPr="004A3AD8">
        <w:rPr>
          <w:spacing w:val="-2"/>
          <w:lang w:val="it-IT"/>
        </w:rPr>
        <w:t xml:space="preserve"> </w:t>
      </w:r>
      <w:r w:rsidRPr="004A3AD8">
        <w:rPr>
          <w:lang w:val="it-IT"/>
        </w:rPr>
        <w:t>l’avallu</w:t>
      </w:r>
      <w:r w:rsidRPr="004A3AD8">
        <w:rPr>
          <w:spacing w:val="-3"/>
          <w:lang w:val="it-IT"/>
        </w:rPr>
        <w:t xml:space="preserve"> </w:t>
      </w:r>
      <w:r w:rsidRPr="004A3AD8">
        <w:rPr>
          <w:lang w:val="it-IT"/>
        </w:rPr>
        <w:t>di</w:t>
      </w:r>
      <w:r w:rsidRPr="004A3AD8">
        <w:rPr>
          <w:spacing w:val="-2"/>
          <w:lang w:val="it-IT"/>
        </w:rPr>
        <w:t xml:space="preserve"> </w:t>
      </w:r>
      <w:r w:rsidRPr="004A3AD8">
        <w:rPr>
          <w:lang w:val="it-IT"/>
        </w:rPr>
        <w:t>a</w:t>
      </w:r>
      <w:r w:rsidRPr="004A3AD8">
        <w:rPr>
          <w:spacing w:val="-2"/>
          <w:lang w:val="it-IT"/>
        </w:rPr>
        <w:t xml:space="preserve"> Gravona.</w:t>
      </w:r>
    </w:p>
    <w:p w14:paraId="2ED044C8" w14:textId="6E8443B3" w:rsidR="002B4E3C" w:rsidRPr="004A3AD8" w:rsidRDefault="002B4E3C">
      <w:pPr>
        <w:pStyle w:val="Corpsdetexte"/>
        <w:tabs>
          <w:tab w:val="left" w:pos="1529"/>
        </w:tabs>
        <w:kinsoku w:val="0"/>
        <w:overflowPunct w:val="0"/>
        <w:spacing w:before="1"/>
        <w:ind w:left="222" w:right="3"/>
        <w:rPr>
          <w:lang w:val="it-IT"/>
        </w:rPr>
      </w:pPr>
      <w:r w:rsidRPr="004A3AD8">
        <w:rPr>
          <w:lang w:val="it-IT"/>
        </w:rPr>
        <w:t>I</w:t>
      </w:r>
      <w:r w:rsidRPr="004A3AD8">
        <w:rPr>
          <w:spacing w:val="40"/>
          <w:lang w:val="it-IT"/>
        </w:rPr>
        <w:t xml:space="preserve"> </w:t>
      </w:r>
      <w:r w:rsidRPr="004A3AD8">
        <w:rPr>
          <w:lang w:val="it-IT"/>
        </w:rPr>
        <w:t>campioni</w:t>
      </w:r>
      <w:r w:rsidRPr="004A3AD8">
        <w:rPr>
          <w:lang w:val="it-IT"/>
        </w:rPr>
        <w:tab/>
        <w:t>(</w:t>
      </w:r>
      <w:r w:rsidRPr="004A3AD8">
        <w:rPr>
          <w:i/>
          <w:iCs/>
          <w:lang w:val="it-IT"/>
        </w:rPr>
        <w:t>échantillons</w:t>
      </w:r>
      <w:r w:rsidRPr="004A3AD8">
        <w:rPr>
          <w:lang w:val="it-IT"/>
        </w:rPr>
        <w:t>)</w:t>
      </w:r>
      <w:r w:rsidRPr="004A3AD8">
        <w:rPr>
          <w:spacing w:val="40"/>
          <w:lang w:val="it-IT"/>
        </w:rPr>
        <w:t xml:space="preserve"> </w:t>
      </w:r>
      <w:r w:rsidRPr="004A3AD8">
        <w:rPr>
          <w:lang w:val="it-IT"/>
        </w:rPr>
        <w:t>sò</w:t>
      </w:r>
      <w:r w:rsidRPr="004A3AD8">
        <w:rPr>
          <w:spacing w:val="40"/>
          <w:lang w:val="it-IT"/>
        </w:rPr>
        <w:t xml:space="preserve"> </w:t>
      </w:r>
      <w:r w:rsidRPr="004A3AD8">
        <w:rPr>
          <w:lang w:val="it-IT"/>
        </w:rPr>
        <w:t>stati</w:t>
      </w:r>
      <w:r w:rsidRPr="004A3AD8">
        <w:rPr>
          <w:spacing w:val="40"/>
          <w:lang w:val="it-IT"/>
        </w:rPr>
        <w:t xml:space="preserve"> </w:t>
      </w:r>
      <w:r w:rsidRPr="004A3AD8">
        <w:rPr>
          <w:lang w:val="it-IT"/>
        </w:rPr>
        <w:t>siccati</w:t>
      </w:r>
      <w:r w:rsidR="00D2288B">
        <w:rPr>
          <w:lang w:val="it-IT"/>
        </w:rPr>
        <w:t>,</w:t>
      </w:r>
      <w:r w:rsidRPr="004A3AD8">
        <w:rPr>
          <w:spacing w:val="40"/>
          <w:lang w:val="it-IT"/>
        </w:rPr>
        <w:t xml:space="preserve"> </w:t>
      </w:r>
      <w:r w:rsidRPr="004A3AD8">
        <w:rPr>
          <w:lang w:val="it-IT"/>
        </w:rPr>
        <w:t>stacciati</w:t>
      </w:r>
      <w:r w:rsidRPr="004A3AD8">
        <w:rPr>
          <w:spacing w:val="40"/>
          <w:lang w:val="it-IT"/>
        </w:rPr>
        <w:t xml:space="preserve"> </w:t>
      </w:r>
      <w:r w:rsidRPr="004A3AD8">
        <w:rPr>
          <w:lang w:val="it-IT"/>
        </w:rPr>
        <w:t>(</w:t>
      </w:r>
      <w:r w:rsidRPr="004A3AD8">
        <w:rPr>
          <w:i/>
          <w:iCs/>
          <w:lang w:val="it-IT"/>
        </w:rPr>
        <w:t>tamisés</w:t>
      </w:r>
      <w:r w:rsidRPr="004A3AD8">
        <w:rPr>
          <w:lang w:val="it-IT"/>
        </w:rPr>
        <w:t>)</w:t>
      </w:r>
      <w:r w:rsidRPr="004A3AD8">
        <w:rPr>
          <w:spacing w:val="40"/>
          <w:lang w:val="it-IT"/>
        </w:rPr>
        <w:t xml:space="preserve"> </w:t>
      </w:r>
      <w:r w:rsidRPr="004A3AD8">
        <w:rPr>
          <w:lang w:val="it-IT"/>
        </w:rPr>
        <w:t>è</w:t>
      </w:r>
      <w:r w:rsidRPr="004A3AD8">
        <w:rPr>
          <w:spacing w:val="40"/>
          <w:lang w:val="it-IT"/>
        </w:rPr>
        <w:t xml:space="preserve"> </w:t>
      </w:r>
      <w:r w:rsidRPr="004A3AD8">
        <w:rPr>
          <w:lang w:val="it-IT"/>
        </w:rPr>
        <w:t>pisati.</w:t>
      </w:r>
      <w:r w:rsidRPr="004A3AD8">
        <w:rPr>
          <w:spacing w:val="40"/>
          <w:lang w:val="it-IT"/>
        </w:rPr>
        <w:t xml:space="preserve"> </w:t>
      </w:r>
      <w:r w:rsidRPr="004A3AD8">
        <w:rPr>
          <w:lang w:val="it-IT"/>
        </w:rPr>
        <w:t>Dopu,</w:t>
      </w:r>
      <w:r w:rsidRPr="004A3AD8">
        <w:rPr>
          <w:spacing w:val="40"/>
          <w:lang w:val="it-IT"/>
        </w:rPr>
        <w:t xml:space="preserve"> </w:t>
      </w:r>
      <w:r w:rsidRPr="004A3AD8">
        <w:rPr>
          <w:lang w:val="it-IT"/>
        </w:rPr>
        <w:t>si</w:t>
      </w:r>
      <w:r w:rsidRPr="004A3AD8">
        <w:rPr>
          <w:spacing w:val="40"/>
          <w:lang w:val="it-IT"/>
        </w:rPr>
        <w:t xml:space="preserve"> </w:t>
      </w:r>
      <w:r w:rsidRPr="004A3AD8">
        <w:rPr>
          <w:lang w:val="it-IT"/>
        </w:rPr>
        <w:t>determin</w:t>
      </w:r>
      <w:r w:rsidR="001A1C71">
        <w:rPr>
          <w:lang w:val="it-IT"/>
        </w:rPr>
        <w:t>eghja</w:t>
      </w:r>
      <w:r w:rsidRPr="004A3AD8">
        <w:rPr>
          <w:spacing w:val="40"/>
          <w:lang w:val="it-IT"/>
        </w:rPr>
        <w:t xml:space="preserve"> </w:t>
      </w:r>
      <w:r w:rsidRPr="004A3AD8">
        <w:rPr>
          <w:lang w:val="it-IT"/>
        </w:rPr>
        <w:t xml:space="preserve">u percentuale di sedimenti secondu </w:t>
      </w:r>
      <w:r w:rsidR="004A3AD8">
        <w:rPr>
          <w:lang w:val="it-IT"/>
        </w:rPr>
        <w:t>a</w:t>
      </w:r>
      <w:r w:rsidRPr="004A3AD8">
        <w:rPr>
          <w:lang w:val="it-IT"/>
        </w:rPr>
        <w:t xml:space="preserve"> so dimensione. I risultati s</w:t>
      </w:r>
      <w:r w:rsidR="004A3AD8">
        <w:rPr>
          <w:lang w:val="it-IT"/>
        </w:rPr>
        <w:t>ò</w:t>
      </w:r>
      <w:r w:rsidRPr="004A3AD8">
        <w:rPr>
          <w:lang w:val="it-IT"/>
        </w:rPr>
        <w:t xml:space="preserve"> prisentati in u graf</w:t>
      </w:r>
      <w:r w:rsidR="00AB1807">
        <w:rPr>
          <w:lang w:val="it-IT"/>
        </w:rPr>
        <w:t>f</w:t>
      </w:r>
      <w:r w:rsidRPr="004A3AD8">
        <w:rPr>
          <w:lang w:val="it-IT"/>
        </w:rPr>
        <w:t>icu sottu.</w:t>
      </w:r>
    </w:p>
    <w:p w14:paraId="06EB6B3A" w14:textId="77777777" w:rsidR="002B4E3C" w:rsidRPr="004A3AD8" w:rsidRDefault="002B4E3C">
      <w:pPr>
        <w:pStyle w:val="Corpsdetexte"/>
        <w:kinsoku w:val="0"/>
        <w:overflowPunct w:val="0"/>
        <w:spacing w:before="26"/>
        <w:rPr>
          <w:sz w:val="20"/>
          <w:szCs w:val="20"/>
          <w:lang w:val="it-IT"/>
        </w:rPr>
      </w:pPr>
    </w:p>
    <w:p w14:paraId="107D36E3" w14:textId="77777777" w:rsidR="002B4E3C" w:rsidRPr="004A3AD8" w:rsidRDefault="002B4E3C">
      <w:pPr>
        <w:pStyle w:val="Corpsdetexte"/>
        <w:kinsoku w:val="0"/>
        <w:overflowPunct w:val="0"/>
        <w:spacing w:before="26"/>
        <w:rPr>
          <w:sz w:val="20"/>
          <w:szCs w:val="20"/>
          <w:lang w:val="it-IT"/>
        </w:rPr>
        <w:sectPr w:rsidR="002B4E3C" w:rsidRPr="004A3AD8">
          <w:pgSz w:w="11910" w:h="16840"/>
          <w:pgMar w:top="1320" w:right="1133" w:bottom="280" w:left="1133" w:header="720" w:footer="720" w:gutter="0"/>
          <w:cols w:space="720"/>
          <w:noEndnote/>
        </w:sectPr>
      </w:pPr>
    </w:p>
    <w:p w14:paraId="2EAF5963" w14:textId="77777777" w:rsidR="002B4E3C" w:rsidRPr="004A3AD8" w:rsidRDefault="006B5C9B">
      <w:pPr>
        <w:pStyle w:val="Corpsdetexte"/>
        <w:kinsoku w:val="0"/>
        <w:overflowPunct w:val="0"/>
        <w:spacing w:before="91"/>
        <w:ind w:left="66"/>
        <w:rPr>
          <w:b/>
          <w:bCs/>
          <w:spacing w:val="-5"/>
          <w:sz w:val="20"/>
          <w:szCs w:val="20"/>
          <w:lang w:val="it-IT"/>
        </w:rPr>
      </w:pPr>
      <w:r>
        <w:rPr>
          <w:noProof/>
        </w:rPr>
        <w:pict w14:anchorId="4909C002">
          <v:rect id="_x0000_s1028" style="position:absolute;left:0;text-align:left;margin-left:60pt;margin-top:14.15pt;width:354pt;height:206pt;z-index:251657216;mso-position-horizontal-relative:page" o:allowincell="f" filled="f" stroked="f">
            <v:textbox inset="0,0,0,0">
              <w:txbxContent>
                <w:p w14:paraId="61FA70F5" w14:textId="77777777" w:rsidR="002B4E3C" w:rsidRDefault="006B5C9B">
                  <w:pPr>
                    <w:widowControl/>
                    <w:autoSpaceDE/>
                    <w:autoSpaceDN/>
                    <w:adjustRightInd/>
                    <w:spacing w:line="4120" w:lineRule="atLeast"/>
                    <w:rPr>
                      <w:sz w:val="24"/>
                      <w:szCs w:val="24"/>
                    </w:rPr>
                  </w:pPr>
                  <w:r>
                    <w:pict w14:anchorId="42B50364">
                      <v:shape id="_x0000_i1030" type="#_x0000_t75" style="width:354pt;height:205.5pt">
                        <v:imagedata r:id="rId7" o:title=""/>
                        <o:lock v:ext="edit" aspectratio="f"/>
                      </v:shape>
                    </w:pict>
                  </w:r>
                </w:p>
                <w:p w14:paraId="5FCC4FE7" w14:textId="77777777" w:rsidR="002B4E3C" w:rsidRDefault="002B4E3C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2B4E3C" w:rsidRPr="004A3AD8">
        <w:rPr>
          <w:b/>
          <w:bCs/>
          <w:sz w:val="20"/>
          <w:szCs w:val="20"/>
          <w:lang w:val="it-IT"/>
        </w:rPr>
        <w:t>Repartizione</w:t>
      </w:r>
      <w:r w:rsidR="002B4E3C" w:rsidRPr="004A3AD8">
        <w:rPr>
          <w:b/>
          <w:bCs/>
          <w:spacing w:val="-3"/>
          <w:sz w:val="20"/>
          <w:szCs w:val="20"/>
          <w:lang w:val="it-IT"/>
        </w:rPr>
        <w:t xml:space="preserve"> </w:t>
      </w:r>
      <w:r w:rsidR="002B4E3C" w:rsidRPr="004A3AD8">
        <w:rPr>
          <w:b/>
          <w:bCs/>
          <w:sz w:val="20"/>
          <w:szCs w:val="20"/>
          <w:lang w:val="it-IT"/>
        </w:rPr>
        <w:t>di</w:t>
      </w:r>
      <w:r w:rsidR="002B4E3C" w:rsidRPr="004A3AD8">
        <w:rPr>
          <w:b/>
          <w:bCs/>
          <w:spacing w:val="-3"/>
          <w:sz w:val="20"/>
          <w:szCs w:val="20"/>
          <w:lang w:val="it-IT"/>
        </w:rPr>
        <w:t xml:space="preserve"> </w:t>
      </w:r>
      <w:r w:rsidR="002B4E3C" w:rsidRPr="004A3AD8">
        <w:rPr>
          <w:b/>
          <w:bCs/>
          <w:sz w:val="20"/>
          <w:szCs w:val="20"/>
          <w:lang w:val="it-IT"/>
        </w:rPr>
        <w:t>i</w:t>
      </w:r>
      <w:r w:rsidR="002B4E3C" w:rsidRPr="004A3AD8">
        <w:rPr>
          <w:b/>
          <w:bCs/>
          <w:spacing w:val="-4"/>
          <w:sz w:val="20"/>
          <w:szCs w:val="20"/>
          <w:lang w:val="it-IT"/>
        </w:rPr>
        <w:t xml:space="preserve"> </w:t>
      </w:r>
      <w:r w:rsidR="002B4E3C" w:rsidRPr="004A3AD8">
        <w:rPr>
          <w:b/>
          <w:bCs/>
          <w:sz w:val="20"/>
          <w:szCs w:val="20"/>
          <w:lang w:val="it-IT"/>
        </w:rPr>
        <w:t>sedimenti</w:t>
      </w:r>
      <w:r w:rsidR="002B4E3C" w:rsidRPr="004A3AD8">
        <w:rPr>
          <w:b/>
          <w:bCs/>
          <w:spacing w:val="-3"/>
          <w:sz w:val="20"/>
          <w:szCs w:val="20"/>
          <w:lang w:val="it-IT"/>
        </w:rPr>
        <w:t xml:space="preserve"> </w:t>
      </w:r>
      <w:r w:rsidR="002B4E3C" w:rsidRPr="004A3AD8">
        <w:rPr>
          <w:b/>
          <w:bCs/>
          <w:spacing w:val="-5"/>
          <w:sz w:val="20"/>
          <w:szCs w:val="20"/>
          <w:lang w:val="it-IT"/>
        </w:rPr>
        <w:t>(%)</w:t>
      </w:r>
    </w:p>
    <w:p w14:paraId="18050A47" w14:textId="77777777" w:rsidR="002B4E3C" w:rsidRPr="004A3AD8" w:rsidRDefault="002B4E3C">
      <w:pPr>
        <w:pStyle w:val="Corpsdetexte"/>
        <w:kinsoku w:val="0"/>
        <w:overflowPunct w:val="0"/>
        <w:rPr>
          <w:b/>
          <w:bCs/>
          <w:sz w:val="20"/>
          <w:szCs w:val="20"/>
          <w:lang w:val="it-IT"/>
        </w:rPr>
      </w:pPr>
    </w:p>
    <w:p w14:paraId="1467FB12" w14:textId="77777777" w:rsidR="002B4E3C" w:rsidRPr="004A3AD8" w:rsidRDefault="006B5C9B">
      <w:pPr>
        <w:pStyle w:val="Corpsdetexte"/>
        <w:kinsoku w:val="0"/>
        <w:overflowPunct w:val="0"/>
        <w:spacing w:before="102"/>
        <w:rPr>
          <w:b/>
          <w:bCs/>
          <w:sz w:val="20"/>
          <w:szCs w:val="20"/>
          <w:lang w:val="it-IT"/>
        </w:rPr>
      </w:pPr>
      <w:r>
        <w:rPr>
          <w:noProof/>
        </w:rPr>
        <w:pict w14:anchorId="1617EB37">
          <v:rect id="_x0000_s1029" style="position:absolute;margin-left:422.7pt;margin-top:17.8pt;width:11pt;height:32pt;z-index:251656192;mso-wrap-distance-left:0;mso-wrap-distance-right:0;mso-position-horizontal-relative:page" o:allowincell="f" filled="f" stroked="f">
            <v:textbox inset="0,0,0,0">
              <w:txbxContent>
                <w:p w14:paraId="0784127F" w14:textId="77777777" w:rsidR="002B4E3C" w:rsidRDefault="006B5C9B">
                  <w:pPr>
                    <w:widowControl/>
                    <w:autoSpaceDE/>
                    <w:autoSpaceDN/>
                    <w:adjustRightInd/>
                    <w:spacing w:line="640" w:lineRule="atLeast"/>
                    <w:rPr>
                      <w:sz w:val="24"/>
                      <w:szCs w:val="24"/>
                    </w:rPr>
                  </w:pPr>
                  <w:r>
                    <w:pict w14:anchorId="354FE30E">
                      <v:shape id="_x0000_i1032" type="#_x0000_t75" style="width:10.5pt;height:32.25pt">
                        <v:imagedata r:id="rId8" o:title=""/>
                        <o:lock v:ext="edit" aspectratio="f"/>
                      </v:shape>
                    </w:pict>
                  </w:r>
                </w:p>
                <w:p w14:paraId="70C63893" w14:textId="77777777" w:rsidR="002B4E3C" w:rsidRDefault="002B4E3C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  <w10:wrap type="topAndBottom" anchorx="page"/>
          </v:rect>
        </w:pict>
      </w:r>
    </w:p>
    <w:p w14:paraId="74179AA2" w14:textId="77777777" w:rsidR="002B4E3C" w:rsidRPr="004A3AD8" w:rsidRDefault="002B4E3C">
      <w:pPr>
        <w:pStyle w:val="Corpsdetexte"/>
        <w:kinsoku w:val="0"/>
        <w:overflowPunct w:val="0"/>
        <w:rPr>
          <w:b/>
          <w:bCs/>
          <w:sz w:val="20"/>
          <w:szCs w:val="20"/>
          <w:lang w:val="it-IT"/>
        </w:rPr>
      </w:pPr>
      <w:r w:rsidRPr="004A3AD8">
        <w:rPr>
          <w:lang w:val="it-IT"/>
        </w:rPr>
        <w:br w:type="column"/>
      </w:r>
    </w:p>
    <w:p w14:paraId="4894226D" w14:textId="77777777" w:rsidR="002B4E3C" w:rsidRPr="004A3AD8" w:rsidRDefault="002B4E3C">
      <w:pPr>
        <w:pStyle w:val="Corpsdetexte"/>
        <w:kinsoku w:val="0"/>
        <w:overflowPunct w:val="0"/>
        <w:rPr>
          <w:b/>
          <w:bCs/>
          <w:sz w:val="20"/>
          <w:szCs w:val="20"/>
          <w:lang w:val="it-IT"/>
        </w:rPr>
      </w:pPr>
    </w:p>
    <w:p w14:paraId="75F986E3" w14:textId="77777777" w:rsidR="002B4E3C" w:rsidRPr="004A3AD8" w:rsidRDefault="002B4E3C">
      <w:pPr>
        <w:pStyle w:val="Corpsdetexte"/>
        <w:kinsoku w:val="0"/>
        <w:overflowPunct w:val="0"/>
        <w:spacing w:before="215"/>
        <w:rPr>
          <w:b/>
          <w:bCs/>
          <w:sz w:val="20"/>
          <w:szCs w:val="20"/>
          <w:lang w:val="it-IT"/>
        </w:rPr>
      </w:pPr>
    </w:p>
    <w:p w14:paraId="00B8A3C3" w14:textId="77777777" w:rsidR="002B4E3C" w:rsidRPr="004A3AD8" w:rsidRDefault="002B4E3C">
      <w:pPr>
        <w:pStyle w:val="Corpsdetexte"/>
        <w:kinsoku w:val="0"/>
        <w:overflowPunct w:val="0"/>
        <w:ind w:left="64"/>
        <w:rPr>
          <w:spacing w:val="-10"/>
          <w:sz w:val="20"/>
          <w:szCs w:val="20"/>
          <w:lang w:val="it-IT"/>
        </w:rPr>
      </w:pPr>
      <w:r w:rsidRPr="004A3AD8">
        <w:rPr>
          <w:sz w:val="20"/>
          <w:szCs w:val="20"/>
          <w:lang w:val="it-IT"/>
        </w:rPr>
        <w:t>%</w:t>
      </w:r>
      <w:r w:rsidRPr="004A3AD8">
        <w:rPr>
          <w:spacing w:val="-3"/>
          <w:sz w:val="20"/>
          <w:szCs w:val="20"/>
          <w:lang w:val="it-IT"/>
        </w:rPr>
        <w:t xml:space="preserve"> </w:t>
      </w:r>
      <w:r w:rsidRPr="004A3AD8">
        <w:rPr>
          <w:sz w:val="20"/>
          <w:szCs w:val="20"/>
          <w:lang w:val="it-IT"/>
        </w:rPr>
        <w:t>sedimenti</w:t>
      </w:r>
      <w:r w:rsidRPr="004A3AD8">
        <w:rPr>
          <w:spacing w:val="-2"/>
          <w:sz w:val="20"/>
          <w:szCs w:val="20"/>
          <w:lang w:val="it-IT"/>
        </w:rPr>
        <w:t xml:space="preserve"> </w:t>
      </w:r>
      <w:r w:rsidRPr="004A3AD8">
        <w:rPr>
          <w:sz w:val="20"/>
          <w:szCs w:val="20"/>
          <w:lang w:val="it-IT"/>
        </w:rPr>
        <w:t>locu</w:t>
      </w:r>
      <w:r w:rsidRPr="004A3AD8">
        <w:rPr>
          <w:spacing w:val="-2"/>
          <w:sz w:val="20"/>
          <w:szCs w:val="20"/>
          <w:lang w:val="it-IT"/>
        </w:rPr>
        <w:t xml:space="preserve"> </w:t>
      </w:r>
      <w:r w:rsidRPr="004A3AD8">
        <w:rPr>
          <w:spacing w:val="-10"/>
          <w:sz w:val="20"/>
          <w:szCs w:val="20"/>
          <w:lang w:val="it-IT"/>
        </w:rPr>
        <w:t>1</w:t>
      </w:r>
    </w:p>
    <w:p w14:paraId="466F1587" w14:textId="77777777" w:rsidR="002B4E3C" w:rsidRPr="004A3AD8" w:rsidRDefault="002B4E3C">
      <w:pPr>
        <w:pStyle w:val="Corpsdetexte"/>
        <w:kinsoku w:val="0"/>
        <w:overflowPunct w:val="0"/>
        <w:ind w:left="64"/>
        <w:rPr>
          <w:spacing w:val="-10"/>
          <w:sz w:val="20"/>
          <w:szCs w:val="20"/>
          <w:lang w:val="it-IT"/>
        </w:rPr>
      </w:pPr>
      <w:r w:rsidRPr="004A3AD8">
        <w:rPr>
          <w:sz w:val="20"/>
          <w:szCs w:val="20"/>
          <w:lang w:val="it-IT"/>
        </w:rPr>
        <w:t>%</w:t>
      </w:r>
      <w:r w:rsidRPr="004A3AD8">
        <w:rPr>
          <w:spacing w:val="-3"/>
          <w:sz w:val="20"/>
          <w:szCs w:val="20"/>
          <w:lang w:val="it-IT"/>
        </w:rPr>
        <w:t xml:space="preserve"> </w:t>
      </w:r>
      <w:r w:rsidRPr="004A3AD8">
        <w:rPr>
          <w:sz w:val="20"/>
          <w:szCs w:val="20"/>
          <w:lang w:val="it-IT"/>
        </w:rPr>
        <w:t>sedimenti</w:t>
      </w:r>
      <w:r w:rsidRPr="004A3AD8">
        <w:rPr>
          <w:spacing w:val="-2"/>
          <w:sz w:val="20"/>
          <w:szCs w:val="20"/>
          <w:lang w:val="it-IT"/>
        </w:rPr>
        <w:t xml:space="preserve"> </w:t>
      </w:r>
      <w:r w:rsidRPr="004A3AD8">
        <w:rPr>
          <w:sz w:val="20"/>
          <w:szCs w:val="20"/>
          <w:lang w:val="it-IT"/>
        </w:rPr>
        <w:t>locu</w:t>
      </w:r>
      <w:r w:rsidRPr="004A3AD8">
        <w:rPr>
          <w:spacing w:val="-2"/>
          <w:sz w:val="20"/>
          <w:szCs w:val="20"/>
          <w:lang w:val="it-IT"/>
        </w:rPr>
        <w:t xml:space="preserve"> </w:t>
      </w:r>
      <w:r w:rsidRPr="004A3AD8">
        <w:rPr>
          <w:spacing w:val="-10"/>
          <w:sz w:val="20"/>
          <w:szCs w:val="20"/>
          <w:lang w:val="it-IT"/>
        </w:rPr>
        <w:t>2</w:t>
      </w:r>
    </w:p>
    <w:p w14:paraId="2E99C3E5" w14:textId="77777777" w:rsidR="002B4E3C" w:rsidRPr="004A3AD8" w:rsidRDefault="002B4E3C">
      <w:pPr>
        <w:pStyle w:val="Corpsdetexte"/>
        <w:kinsoku w:val="0"/>
        <w:overflowPunct w:val="0"/>
        <w:ind w:left="64"/>
        <w:rPr>
          <w:spacing w:val="-10"/>
          <w:sz w:val="20"/>
          <w:szCs w:val="20"/>
          <w:lang w:val="it-IT"/>
        </w:rPr>
      </w:pPr>
      <w:r w:rsidRPr="004A3AD8">
        <w:rPr>
          <w:sz w:val="20"/>
          <w:szCs w:val="20"/>
          <w:lang w:val="it-IT"/>
        </w:rPr>
        <w:t>%</w:t>
      </w:r>
      <w:r w:rsidRPr="004A3AD8">
        <w:rPr>
          <w:spacing w:val="-3"/>
          <w:sz w:val="20"/>
          <w:szCs w:val="20"/>
          <w:lang w:val="it-IT"/>
        </w:rPr>
        <w:t xml:space="preserve"> </w:t>
      </w:r>
      <w:r w:rsidRPr="004A3AD8">
        <w:rPr>
          <w:sz w:val="20"/>
          <w:szCs w:val="20"/>
          <w:lang w:val="it-IT"/>
        </w:rPr>
        <w:t>sedimenti</w:t>
      </w:r>
      <w:r w:rsidRPr="004A3AD8">
        <w:rPr>
          <w:spacing w:val="-2"/>
          <w:sz w:val="20"/>
          <w:szCs w:val="20"/>
          <w:lang w:val="it-IT"/>
        </w:rPr>
        <w:t xml:space="preserve"> </w:t>
      </w:r>
      <w:r w:rsidRPr="004A3AD8">
        <w:rPr>
          <w:sz w:val="20"/>
          <w:szCs w:val="20"/>
          <w:lang w:val="it-IT"/>
        </w:rPr>
        <w:t>locu</w:t>
      </w:r>
      <w:r w:rsidRPr="004A3AD8">
        <w:rPr>
          <w:spacing w:val="-2"/>
          <w:sz w:val="20"/>
          <w:szCs w:val="20"/>
          <w:lang w:val="it-IT"/>
        </w:rPr>
        <w:t xml:space="preserve"> </w:t>
      </w:r>
      <w:r w:rsidRPr="004A3AD8">
        <w:rPr>
          <w:spacing w:val="-10"/>
          <w:sz w:val="20"/>
          <w:szCs w:val="20"/>
          <w:lang w:val="it-IT"/>
        </w:rPr>
        <w:t>3</w:t>
      </w:r>
    </w:p>
    <w:p w14:paraId="5BFD040D" w14:textId="77777777" w:rsidR="002B4E3C" w:rsidRPr="004A3AD8" w:rsidRDefault="002B4E3C">
      <w:pPr>
        <w:pStyle w:val="Corpsdetexte"/>
        <w:kinsoku w:val="0"/>
        <w:overflowPunct w:val="0"/>
        <w:ind w:left="64"/>
        <w:rPr>
          <w:spacing w:val="-10"/>
          <w:sz w:val="20"/>
          <w:szCs w:val="20"/>
          <w:lang w:val="it-IT"/>
        </w:rPr>
        <w:sectPr w:rsidR="002B4E3C" w:rsidRPr="004A3AD8">
          <w:type w:val="continuous"/>
          <w:pgSz w:w="11910" w:h="16840"/>
          <w:pgMar w:top="1040" w:right="1133" w:bottom="280" w:left="1133" w:header="720" w:footer="720" w:gutter="0"/>
          <w:cols w:num="2" w:space="720" w:equalWidth="0">
            <w:col w:w="7533" w:space="40"/>
            <w:col w:w="2071"/>
          </w:cols>
          <w:noEndnote/>
        </w:sectPr>
      </w:pPr>
    </w:p>
    <w:p w14:paraId="14915B17" w14:textId="77777777" w:rsidR="002B4E3C" w:rsidRPr="004A3AD8" w:rsidRDefault="002B4E3C">
      <w:pPr>
        <w:pStyle w:val="Corpsdetexte"/>
        <w:kinsoku w:val="0"/>
        <w:overflowPunct w:val="0"/>
        <w:rPr>
          <w:sz w:val="20"/>
          <w:szCs w:val="20"/>
          <w:lang w:val="it-IT"/>
        </w:rPr>
      </w:pPr>
    </w:p>
    <w:p w14:paraId="27603834" w14:textId="77777777" w:rsidR="002B4E3C" w:rsidRPr="004A3AD8" w:rsidRDefault="002B4E3C">
      <w:pPr>
        <w:pStyle w:val="Corpsdetexte"/>
        <w:kinsoku w:val="0"/>
        <w:overflowPunct w:val="0"/>
        <w:rPr>
          <w:sz w:val="20"/>
          <w:szCs w:val="20"/>
          <w:lang w:val="it-IT"/>
        </w:rPr>
      </w:pPr>
    </w:p>
    <w:p w14:paraId="3158FB3B" w14:textId="77777777" w:rsidR="002B4E3C" w:rsidRPr="004A3AD8" w:rsidRDefault="002B4E3C">
      <w:pPr>
        <w:pStyle w:val="Corpsdetexte"/>
        <w:kinsoku w:val="0"/>
        <w:overflowPunct w:val="0"/>
        <w:rPr>
          <w:sz w:val="20"/>
          <w:szCs w:val="20"/>
          <w:lang w:val="it-IT"/>
        </w:rPr>
      </w:pPr>
    </w:p>
    <w:p w14:paraId="3DAAE631" w14:textId="77777777" w:rsidR="002B4E3C" w:rsidRPr="004A3AD8" w:rsidRDefault="002B4E3C">
      <w:pPr>
        <w:pStyle w:val="Corpsdetexte"/>
        <w:kinsoku w:val="0"/>
        <w:overflowPunct w:val="0"/>
        <w:rPr>
          <w:sz w:val="20"/>
          <w:szCs w:val="20"/>
          <w:lang w:val="it-IT"/>
        </w:rPr>
      </w:pPr>
    </w:p>
    <w:p w14:paraId="604DC4E2" w14:textId="77777777" w:rsidR="002B4E3C" w:rsidRPr="004A3AD8" w:rsidRDefault="002B4E3C">
      <w:pPr>
        <w:pStyle w:val="Corpsdetexte"/>
        <w:kinsoku w:val="0"/>
        <w:overflowPunct w:val="0"/>
        <w:rPr>
          <w:sz w:val="20"/>
          <w:szCs w:val="20"/>
          <w:lang w:val="it-IT"/>
        </w:rPr>
      </w:pPr>
    </w:p>
    <w:p w14:paraId="2286FF33" w14:textId="77777777" w:rsidR="002B4E3C" w:rsidRPr="004A3AD8" w:rsidRDefault="002B4E3C">
      <w:pPr>
        <w:pStyle w:val="Corpsdetexte"/>
        <w:kinsoku w:val="0"/>
        <w:overflowPunct w:val="0"/>
        <w:rPr>
          <w:sz w:val="20"/>
          <w:szCs w:val="20"/>
          <w:lang w:val="it-IT"/>
        </w:rPr>
      </w:pPr>
    </w:p>
    <w:p w14:paraId="2FF90CFD" w14:textId="77777777" w:rsidR="002B4E3C" w:rsidRPr="004A3AD8" w:rsidRDefault="002B4E3C">
      <w:pPr>
        <w:pStyle w:val="Corpsdetexte"/>
        <w:kinsoku w:val="0"/>
        <w:overflowPunct w:val="0"/>
        <w:rPr>
          <w:sz w:val="20"/>
          <w:szCs w:val="20"/>
          <w:lang w:val="it-IT"/>
        </w:rPr>
      </w:pPr>
    </w:p>
    <w:p w14:paraId="00740800" w14:textId="77777777" w:rsidR="002B4E3C" w:rsidRPr="004A3AD8" w:rsidRDefault="002B4E3C">
      <w:pPr>
        <w:pStyle w:val="Corpsdetexte"/>
        <w:kinsoku w:val="0"/>
        <w:overflowPunct w:val="0"/>
        <w:rPr>
          <w:sz w:val="20"/>
          <w:szCs w:val="20"/>
          <w:lang w:val="it-IT"/>
        </w:rPr>
      </w:pPr>
    </w:p>
    <w:p w14:paraId="7E63A36A" w14:textId="77777777" w:rsidR="002B4E3C" w:rsidRPr="004A3AD8" w:rsidRDefault="002B4E3C">
      <w:pPr>
        <w:pStyle w:val="Corpsdetexte"/>
        <w:kinsoku w:val="0"/>
        <w:overflowPunct w:val="0"/>
        <w:rPr>
          <w:sz w:val="20"/>
          <w:szCs w:val="20"/>
          <w:lang w:val="it-IT"/>
        </w:rPr>
      </w:pPr>
    </w:p>
    <w:p w14:paraId="4F811B49" w14:textId="77777777" w:rsidR="002B4E3C" w:rsidRPr="004A3AD8" w:rsidRDefault="002B4E3C">
      <w:pPr>
        <w:pStyle w:val="Corpsdetexte"/>
        <w:kinsoku w:val="0"/>
        <w:overflowPunct w:val="0"/>
        <w:rPr>
          <w:sz w:val="20"/>
          <w:szCs w:val="20"/>
          <w:lang w:val="it-IT"/>
        </w:rPr>
      </w:pPr>
    </w:p>
    <w:p w14:paraId="2700959D" w14:textId="77777777" w:rsidR="002B4E3C" w:rsidRPr="004A3AD8" w:rsidRDefault="002B4E3C">
      <w:pPr>
        <w:pStyle w:val="Corpsdetexte"/>
        <w:kinsoku w:val="0"/>
        <w:overflowPunct w:val="0"/>
        <w:rPr>
          <w:sz w:val="20"/>
          <w:szCs w:val="20"/>
          <w:lang w:val="it-IT"/>
        </w:rPr>
      </w:pPr>
    </w:p>
    <w:p w14:paraId="5C78768F" w14:textId="77777777" w:rsidR="002B4E3C" w:rsidRPr="004A3AD8" w:rsidRDefault="002B4E3C">
      <w:pPr>
        <w:pStyle w:val="Corpsdetexte"/>
        <w:kinsoku w:val="0"/>
        <w:overflowPunct w:val="0"/>
        <w:spacing w:before="134"/>
        <w:rPr>
          <w:sz w:val="20"/>
          <w:szCs w:val="20"/>
          <w:lang w:val="it-IT"/>
        </w:rPr>
      </w:pPr>
    </w:p>
    <w:p w14:paraId="14693394" w14:textId="632609A2" w:rsidR="002B4E3C" w:rsidRPr="004A3AD8" w:rsidRDefault="002B4E3C">
      <w:pPr>
        <w:pStyle w:val="Corpsdetexte"/>
        <w:kinsoku w:val="0"/>
        <w:overflowPunct w:val="0"/>
        <w:spacing w:before="1"/>
        <w:ind w:left="4034"/>
        <w:rPr>
          <w:b/>
          <w:bCs/>
          <w:spacing w:val="-4"/>
          <w:sz w:val="20"/>
          <w:szCs w:val="20"/>
          <w:lang w:val="it-IT"/>
        </w:rPr>
      </w:pPr>
      <w:r w:rsidRPr="004A3AD8">
        <w:rPr>
          <w:b/>
          <w:bCs/>
          <w:sz w:val="20"/>
          <w:szCs w:val="20"/>
          <w:lang w:val="it-IT"/>
        </w:rPr>
        <w:t>Maiurezza</w:t>
      </w:r>
      <w:r w:rsidRPr="004A3AD8">
        <w:rPr>
          <w:b/>
          <w:bCs/>
          <w:spacing w:val="-5"/>
          <w:sz w:val="20"/>
          <w:szCs w:val="20"/>
          <w:lang w:val="it-IT"/>
        </w:rPr>
        <w:t xml:space="preserve"> </w:t>
      </w:r>
      <w:r w:rsidRPr="004A3AD8">
        <w:rPr>
          <w:b/>
          <w:bCs/>
          <w:sz w:val="20"/>
          <w:szCs w:val="20"/>
          <w:lang w:val="it-IT"/>
        </w:rPr>
        <w:t>di</w:t>
      </w:r>
      <w:r w:rsidRPr="004A3AD8">
        <w:rPr>
          <w:b/>
          <w:bCs/>
          <w:spacing w:val="-2"/>
          <w:sz w:val="20"/>
          <w:szCs w:val="20"/>
          <w:lang w:val="it-IT"/>
        </w:rPr>
        <w:t xml:space="preserve"> </w:t>
      </w:r>
      <w:r w:rsidRPr="004A3AD8">
        <w:rPr>
          <w:b/>
          <w:bCs/>
          <w:sz w:val="20"/>
          <w:szCs w:val="20"/>
          <w:lang w:val="it-IT"/>
        </w:rPr>
        <w:t>i</w:t>
      </w:r>
      <w:r w:rsidRPr="004A3AD8">
        <w:rPr>
          <w:b/>
          <w:bCs/>
          <w:spacing w:val="-3"/>
          <w:sz w:val="20"/>
          <w:szCs w:val="20"/>
          <w:lang w:val="it-IT"/>
        </w:rPr>
        <w:t xml:space="preserve"> </w:t>
      </w:r>
      <w:r w:rsidRPr="004A3AD8">
        <w:rPr>
          <w:b/>
          <w:bCs/>
          <w:sz w:val="20"/>
          <w:szCs w:val="20"/>
          <w:lang w:val="it-IT"/>
        </w:rPr>
        <w:t>grani</w:t>
      </w:r>
      <w:r w:rsidRPr="004A3AD8">
        <w:rPr>
          <w:b/>
          <w:bCs/>
          <w:spacing w:val="-2"/>
          <w:sz w:val="20"/>
          <w:szCs w:val="20"/>
          <w:lang w:val="it-IT"/>
        </w:rPr>
        <w:t xml:space="preserve"> </w:t>
      </w:r>
      <w:r w:rsidRPr="004A3AD8">
        <w:rPr>
          <w:b/>
          <w:bCs/>
          <w:sz w:val="20"/>
          <w:szCs w:val="20"/>
          <w:lang w:val="it-IT"/>
        </w:rPr>
        <w:t>per</w:t>
      </w:r>
      <w:r w:rsidRPr="004A3AD8">
        <w:rPr>
          <w:b/>
          <w:bCs/>
          <w:spacing w:val="-6"/>
          <w:sz w:val="20"/>
          <w:szCs w:val="20"/>
          <w:lang w:val="it-IT"/>
        </w:rPr>
        <w:t xml:space="preserve"> </w:t>
      </w:r>
      <w:r w:rsidRPr="004A3AD8">
        <w:rPr>
          <w:b/>
          <w:bCs/>
          <w:sz w:val="20"/>
          <w:szCs w:val="20"/>
          <w:lang w:val="it-IT"/>
        </w:rPr>
        <w:t>i</w:t>
      </w:r>
      <w:r w:rsidRPr="004A3AD8">
        <w:rPr>
          <w:b/>
          <w:bCs/>
          <w:spacing w:val="-2"/>
          <w:sz w:val="20"/>
          <w:szCs w:val="20"/>
          <w:lang w:val="it-IT"/>
        </w:rPr>
        <w:t xml:space="preserve"> </w:t>
      </w:r>
      <w:r w:rsidRPr="004A3AD8">
        <w:rPr>
          <w:b/>
          <w:bCs/>
          <w:sz w:val="20"/>
          <w:szCs w:val="20"/>
          <w:lang w:val="it-IT"/>
        </w:rPr>
        <w:t>trè</w:t>
      </w:r>
      <w:r w:rsidRPr="004A3AD8">
        <w:rPr>
          <w:b/>
          <w:bCs/>
          <w:spacing w:val="-2"/>
          <w:sz w:val="20"/>
          <w:szCs w:val="20"/>
          <w:lang w:val="it-IT"/>
        </w:rPr>
        <w:t xml:space="preserve"> </w:t>
      </w:r>
      <w:r w:rsidRPr="004A3AD8">
        <w:rPr>
          <w:b/>
          <w:bCs/>
          <w:sz w:val="20"/>
          <w:szCs w:val="20"/>
          <w:lang w:val="it-IT"/>
        </w:rPr>
        <w:t>lochi</w:t>
      </w:r>
      <w:r w:rsidRPr="004A3AD8">
        <w:rPr>
          <w:b/>
          <w:bCs/>
          <w:spacing w:val="-2"/>
          <w:sz w:val="20"/>
          <w:szCs w:val="20"/>
          <w:lang w:val="it-IT"/>
        </w:rPr>
        <w:t xml:space="preserve"> </w:t>
      </w:r>
      <w:r w:rsidRPr="004A3AD8">
        <w:rPr>
          <w:b/>
          <w:bCs/>
          <w:sz w:val="20"/>
          <w:szCs w:val="20"/>
          <w:lang w:val="it-IT"/>
        </w:rPr>
        <w:t>di</w:t>
      </w:r>
      <w:r w:rsidRPr="004A3AD8">
        <w:rPr>
          <w:b/>
          <w:bCs/>
          <w:spacing w:val="-2"/>
          <w:sz w:val="20"/>
          <w:szCs w:val="20"/>
          <w:lang w:val="it-IT"/>
        </w:rPr>
        <w:t xml:space="preserve"> </w:t>
      </w:r>
      <w:r w:rsidRPr="004A3AD8">
        <w:rPr>
          <w:b/>
          <w:bCs/>
          <w:sz w:val="20"/>
          <w:szCs w:val="20"/>
          <w:lang w:val="it-IT"/>
        </w:rPr>
        <w:t>racoltu</w:t>
      </w:r>
      <w:r w:rsidRPr="004A3AD8">
        <w:rPr>
          <w:b/>
          <w:bCs/>
          <w:spacing w:val="-3"/>
          <w:sz w:val="20"/>
          <w:szCs w:val="20"/>
          <w:lang w:val="it-IT"/>
        </w:rPr>
        <w:t xml:space="preserve"> </w:t>
      </w:r>
      <w:r w:rsidRPr="004A3AD8">
        <w:rPr>
          <w:b/>
          <w:bCs/>
          <w:spacing w:val="-4"/>
          <w:sz w:val="20"/>
          <w:szCs w:val="20"/>
          <w:lang w:val="it-IT"/>
        </w:rPr>
        <w:t>(mm)</w:t>
      </w:r>
    </w:p>
    <w:p w14:paraId="22EC7043" w14:textId="77777777" w:rsidR="002B4E3C" w:rsidRPr="004A3AD8" w:rsidRDefault="002B4E3C">
      <w:pPr>
        <w:pStyle w:val="Corpsdetexte"/>
        <w:kinsoku w:val="0"/>
        <w:overflowPunct w:val="0"/>
        <w:spacing w:before="231"/>
        <w:rPr>
          <w:b/>
          <w:bCs/>
          <w:lang w:val="it-IT"/>
        </w:rPr>
      </w:pPr>
    </w:p>
    <w:p w14:paraId="639B765B" w14:textId="454C835D" w:rsidR="002B4E3C" w:rsidRPr="004A3AD8" w:rsidRDefault="002B4E3C">
      <w:pPr>
        <w:pStyle w:val="Titre2"/>
        <w:kinsoku w:val="0"/>
        <w:overflowPunct w:val="0"/>
        <w:ind w:left="13" w:right="68"/>
        <w:jc w:val="center"/>
        <w:rPr>
          <w:u w:val="none"/>
          <w:lang w:val="it-IT"/>
        </w:rPr>
      </w:pPr>
      <w:r w:rsidRPr="004A3AD8">
        <w:rPr>
          <w:lang w:val="it-IT"/>
        </w:rPr>
        <w:t>Ducumentu</w:t>
      </w:r>
      <w:r w:rsidRPr="004A3AD8">
        <w:rPr>
          <w:spacing w:val="-4"/>
          <w:lang w:val="it-IT"/>
        </w:rPr>
        <w:t xml:space="preserve"> </w:t>
      </w:r>
      <w:r w:rsidRPr="004A3AD8">
        <w:rPr>
          <w:lang w:val="it-IT"/>
        </w:rPr>
        <w:t>3</w:t>
      </w:r>
      <w:r w:rsidRPr="004A3AD8">
        <w:rPr>
          <w:spacing w:val="-3"/>
          <w:lang w:val="it-IT"/>
        </w:rPr>
        <w:t xml:space="preserve"> </w:t>
      </w:r>
      <w:r w:rsidRPr="004A3AD8">
        <w:rPr>
          <w:lang w:val="it-IT"/>
        </w:rPr>
        <w:t>:</w:t>
      </w:r>
      <w:r w:rsidRPr="004A3AD8">
        <w:rPr>
          <w:spacing w:val="-2"/>
          <w:lang w:val="it-IT"/>
        </w:rPr>
        <w:t xml:space="preserve"> </w:t>
      </w:r>
      <w:r w:rsidRPr="004A3AD8">
        <w:rPr>
          <w:lang w:val="it-IT"/>
        </w:rPr>
        <w:t>U</w:t>
      </w:r>
      <w:r w:rsidRPr="004A3AD8">
        <w:rPr>
          <w:spacing w:val="-4"/>
          <w:lang w:val="it-IT"/>
        </w:rPr>
        <w:t xml:space="preserve"> </w:t>
      </w:r>
      <w:r w:rsidRPr="004A3AD8">
        <w:rPr>
          <w:lang w:val="it-IT"/>
        </w:rPr>
        <w:t>gra</w:t>
      </w:r>
      <w:r w:rsidR="00AB1807">
        <w:rPr>
          <w:lang w:val="it-IT"/>
        </w:rPr>
        <w:t>f</w:t>
      </w:r>
      <w:r w:rsidRPr="004A3AD8">
        <w:rPr>
          <w:lang w:val="it-IT"/>
        </w:rPr>
        <w:t>ficu</w:t>
      </w:r>
      <w:r w:rsidRPr="004A3AD8">
        <w:rPr>
          <w:spacing w:val="-3"/>
          <w:lang w:val="it-IT"/>
        </w:rPr>
        <w:t xml:space="preserve"> </w:t>
      </w:r>
      <w:r w:rsidRPr="004A3AD8">
        <w:rPr>
          <w:lang w:val="it-IT"/>
        </w:rPr>
        <w:t>di</w:t>
      </w:r>
      <w:r w:rsidRPr="004A3AD8">
        <w:rPr>
          <w:spacing w:val="-3"/>
          <w:lang w:val="it-IT"/>
        </w:rPr>
        <w:t xml:space="preserve"> </w:t>
      </w:r>
      <w:r w:rsidRPr="004A3AD8">
        <w:rPr>
          <w:spacing w:val="-2"/>
          <w:lang w:val="it-IT"/>
        </w:rPr>
        <w:t>Hjulström.</w:t>
      </w:r>
    </w:p>
    <w:p w14:paraId="5E186DDA" w14:textId="77777777" w:rsidR="002B4E3C" w:rsidRPr="004A3AD8" w:rsidRDefault="002B4E3C">
      <w:pPr>
        <w:pStyle w:val="Corpsdetexte"/>
        <w:kinsoku w:val="0"/>
        <w:overflowPunct w:val="0"/>
        <w:spacing w:before="29"/>
        <w:rPr>
          <w:b/>
          <w:bCs/>
          <w:sz w:val="20"/>
          <w:szCs w:val="20"/>
          <w:lang w:val="it-IT"/>
        </w:rPr>
      </w:pPr>
    </w:p>
    <w:p w14:paraId="6A3B3A81" w14:textId="77777777" w:rsidR="002B4E3C" w:rsidRPr="004A3AD8" w:rsidRDefault="002B4E3C">
      <w:pPr>
        <w:pStyle w:val="Corpsdetexte"/>
        <w:kinsoku w:val="0"/>
        <w:overflowPunct w:val="0"/>
        <w:spacing w:before="29"/>
        <w:rPr>
          <w:b/>
          <w:bCs/>
          <w:sz w:val="20"/>
          <w:szCs w:val="20"/>
          <w:lang w:val="it-IT"/>
        </w:rPr>
        <w:sectPr w:rsidR="002B4E3C" w:rsidRPr="004A3AD8">
          <w:type w:val="continuous"/>
          <w:pgSz w:w="11910" w:h="16840"/>
          <w:pgMar w:top="1040" w:right="1133" w:bottom="280" w:left="1133" w:header="720" w:footer="720" w:gutter="0"/>
          <w:cols w:space="720" w:equalWidth="0">
            <w:col w:w="9644"/>
          </w:cols>
          <w:noEndnote/>
        </w:sectPr>
      </w:pPr>
    </w:p>
    <w:p w14:paraId="7D405FCB" w14:textId="4E03FC6B" w:rsidR="002B4E3C" w:rsidRPr="004A3AD8" w:rsidRDefault="00652DA0">
      <w:pPr>
        <w:pStyle w:val="Corpsdetexte"/>
        <w:kinsoku w:val="0"/>
        <w:overflowPunct w:val="0"/>
        <w:spacing w:before="93"/>
        <w:ind w:left="55"/>
        <w:jc w:val="both"/>
        <w:rPr>
          <w:lang w:val="it-IT"/>
        </w:rPr>
      </w:pPr>
      <w:r>
        <w:rPr>
          <w:lang w:val="it-IT"/>
        </w:rPr>
        <w:t>S</w:t>
      </w:r>
      <w:r w:rsidR="002B4E3C" w:rsidRPr="004A3AD8">
        <w:rPr>
          <w:lang w:val="it-IT"/>
        </w:rPr>
        <w:t>tu graf</w:t>
      </w:r>
      <w:r>
        <w:rPr>
          <w:lang w:val="it-IT"/>
        </w:rPr>
        <w:t>f</w:t>
      </w:r>
      <w:r w:rsidR="002B4E3C" w:rsidRPr="004A3AD8">
        <w:rPr>
          <w:lang w:val="it-IT"/>
        </w:rPr>
        <w:t>icu hè basatu à nantu à sperimintazione in laburatoriu. U scopu hè di determinà a vitezza minimale di a mossa di l’acqua pè</w:t>
      </w:r>
    </w:p>
    <w:p w14:paraId="29A7F565" w14:textId="77777777" w:rsidR="002B4E3C" w:rsidRPr="004A3AD8" w:rsidRDefault="002B4E3C">
      <w:pPr>
        <w:pStyle w:val="Corpsdetexte"/>
        <w:kinsoku w:val="0"/>
        <w:overflowPunct w:val="0"/>
        <w:spacing w:before="1"/>
        <w:ind w:left="55" w:right="1"/>
        <w:jc w:val="both"/>
        <w:rPr>
          <w:w w:val="105"/>
          <w:lang w:val="it-IT"/>
        </w:rPr>
      </w:pPr>
      <w:r>
        <w:rPr>
          <w:w w:val="105"/>
        </w:rPr>
        <w:t></w:t>
      </w:r>
      <w:r w:rsidRPr="004A3AD8">
        <w:rPr>
          <w:w w:val="105"/>
          <w:lang w:val="it-IT"/>
        </w:rPr>
        <w:t xml:space="preserve"> Caccià i sedimenti di </w:t>
      </w:r>
      <w:r w:rsidRPr="004A3AD8">
        <w:rPr>
          <w:spacing w:val="-81"/>
          <w:w w:val="105"/>
          <w:lang w:val="it-IT"/>
        </w:rPr>
        <w:t>a</w:t>
      </w:r>
      <w:r w:rsidRPr="004A3AD8">
        <w:rPr>
          <w:w w:val="105"/>
          <w:lang w:val="it-IT"/>
        </w:rPr>
        <w:t xml:space="preserve"> petra d’urigine</w:t>
      </w:r>
    </w:p>
    <w:p w14:paraId="2B7DE6E7" w14:textId="77777777" w:rsidR="002B4E3C" w:rsidRPr="004A3AD8" w:rsidRDefault="002B4E3C">
      <w:pPr>
        <w:pStyle w:val="Corpsdetexte"/>
        <w:kinsoku w:val="0"/>
        <w:overflowPunct w:val="0"/>
        <w:ind w:left="55"/>
        <w:jc w:val="both"/>
        <w:rPr>
          <w:spacing w:val="-2"/>
          <w:lang w:val="it-IT"/>
        </w:rPr>
      </w:pPr>
      <w:r w:rsidRPr="004A3AD8">
        <w:rPr>
          <w:lang w:val="it-IT"/>
        </w:rPr>
        <w:t>=</w:t>
      </w:r>
      <w:r w:rsidRPr="004A3AD8">
        <w:rPr>
          <w:spacing w:val="-1"/>
          <w:lang w:val="it-IT"/>
        </w:rPr>
        <w:t xml:space="preserve"> </w:t>
      </w:r>
      <w:r w:rsidRPr="004A3AD8">
        <w:rPr>
          <w:spacing w:val="-2"/>
          <w:lang w:val="it-IT"/>
        </w:rPr>
        <w:t>erusione</w:t>
      </w:r>
    </w:p>
    <w:p w14:paraId="18100323" w14:textId="77777777" w:rsidR="002B4E3C" w:rsidRPr="004A3AD8" w:rsidRDefault="002B4E3C">
      <w:pPr>
        <w:pStyle w:val="Corpsdetexte"/>
        <w:kinsoku w:val="0"/>
        <w:overflowPunct w:val="0"/>
        <w:ind w:left="55"/>
        <w:jc w:val="both"/>
        <w:rPr>
          <w:spacing w:val="-2"/>
          <w:w w:val="105"/>
          <w:lang w:val="it-IT"/>
        </w:rPr>
      </w:pPr>
      <w:r>
        <w:rPr>
          <w:w w:val="105"/>
        </w:rPr>
        <w:t></w:t>
      </w:r>
      <w:r w:rsidRPr="004A3AD8">
        <w:rPr>
          <w:spacing w:val="-6"/>
          <w:w w:val="105"/>
          <w:lang w:val="it-IT"/>
        </w:rPr>
        <w:t xml:space="preserve"> </w:t>
      </w:r>
      <w:r w:rsidRPr="004A3AD8">
        <w:rPr>
          <w:w w:val="105"/>
          <w:lang w:val="it-IT"/>
        </w:rPr>
        <w:t>Traspurtà</w:t>
      </w:r>
      <w:r w:rsidRPr="004A3AD8">
        <w:rPr>
          <w:spacing w:val="-7"/>
          <w:w w:val="105"/>
          <w:lang w:val="it-IT"/>
        </w:rPr>
        <w:t xml:space="preserve"> </w:t>
      </w:r>
      <w:r w:rsidRPr="004A3AD8">
        <w:rPr>
          <w:w w:val="105"/>
          <w:lang w:val="it-IT"/>
        </w:rPr>
        <w:t>i</w:t>
      </w:r>
      <w:r w:rsidRPr="004A3AD8">
        <w:rPr>
          <w:spacing w:val="-6"/>
          <w:w w:val="105"/>
          <w:lang w:val="it-IT"/>
        </w:rPr>
        <w:t xml:space="preserve"> </w:t>
      </w:r>
      <w:r w:rsidRPr="004A3AD8">
        <w:rPr>
          <w:spacing w:val="-2"/>
          <w:w w:val="105"/>
          <w:lang w:val="it-IT"/>
        </w:rPr>
        <w:t>sedimenti</w:t>
      </w:r>
    </w:p>
    <w:p w14:paraId="395519AD" w14:textId="77777777" w:rsidR="002B4E3C" w:rsidRPr="004A3AD8" w:rsidRDefault="002B4E3C">
      <w:pPr>
        <w:pStyle w:val="Corpsdetexte"/>
        <w:kinsoku w:val="0"/>
        <w:overflowPunct w:val="0"/>
        <w:ind w:left="55"/>
        <w:jc w:val="both"/>
        <w:rPr>
          <w:spacing w:val="-2"/>
          <w:w w:val="105"/>
          <w:lang w:val="it-IT"/>
        </w:rPr>
      </w:pPr>
      <w:r>
        <w:rPr>
          <w:w w:val="105"/>
        </w:rPr>
        <w:t></w:t>
      </w:r>
      <w:r w:rsidRPr="004A3AD8">
        <w:rPr>
          <w:w w:val="105"/>
          <w:lang w:val="it-IT"/>
        </w:rPr>
        <w:t xml:space="preserve"> Dipusà i sedimenti </w:t>
      </w:r>
      <w:r w:rsidRPr="004A3AD8">
        <w:rPr>
          <w:spacing w:val="-80"/>
          <w:w w:val="105"/>
          <w:lang w:val="it-IT"/>
        </w:rPr>
        <w:t>=</w:t>
      </w:r>
      <w:r w:rsidRPr="004A3AD8">
        <w:rPr>
          <w:spacing w:val="-2"/>
          <w:w w:val="105"/>
          <w:lang w:val="it-IT"/>
        </w:rPr>
        <w:t xml:space="preserve"> sedimentazione.</w:t>
      </w:r>
    </w:p>
    <w:p w14:paraId="10C6D206" w14:textId="379BDB42" w:rsidR="002B4E3C" w:rsidRPr="004A3AD8" w:rsidRDefault="002B4E3C">
      <w:pPr>
        <w:pStyle w:val="Corpsdetexte"/>
        <w:kinsoku w:val="0"/>
        <w:overflowPunct w:val="0"/>
        <w:ind w:left="55" w:firstLine="87"/>
        <w:jc w:val="both"/>
        <w:rPr>
          <w:lang w:val="it-IT"/>
        </w:rPr>
      </w:pPr>
      <w:r w:rsidRPr="004A3AD8">
        <w:rPr>
          <w:lang w:val="it-IT"/>
        </w:rPr>
        <w:t>Da u gra</w:t>
      </w:r>
      <w:r w:rsidR="003F7E18">
        <w:rPr>
          <w:lang w:val="it-IT"/>
        </w:rPr>
        <w:t>f</w:t>
      </w:r>
      <w:r w:rsidRPr="004A3AD8">
        <w:rPr>
          <w:lang w:val="it-IT"/>
        </w:rPr>
        <w:t>ficu, risponde à e dumande sottu.</w:t>
      </w:r>
    </w:p>
    <w:p w14:paraId="3673F14B" w14:textId="77777777" w:rsidR="002B4E3C" w:rsidRPr="004A3AD8" w:rsidRDefault="002B4E3C">
      <w:pPr>
        <w:pStyle w:val="Corpsdetexte"/>
        <w:kinsoku w:val="0"/>
        <w:overflowPunct w:val="0"/>
        <w:spacing w:before="92"/>
        <w:ind w:left="55"/>
        <w:rPr>
          <w:b/>
          <w:bCs/>
          <w:spacing w:val="-2"/>
          <w:sz w:val="20"/>
          <w:szCs w:val="20"/>
          <w:lang w:val="it-IT"/>
        </w:rPr>
      </w:pPr>
      <w:r w:rsidRPr="004A3AD8">
        <w:rPr>
          <w:lang w:val="it-IT"/>
        </w:rPr>
        <w:br w:type="column"/>
      </w:r>
      <w:r w:rsidRPr="004A3AD8">
        <w:rPr>
          <w:b/>
          <w:bCs/>
          <w:sz w:val="20"/>
          <w:szCs w:val="20"/>
          <w:lang w:val="it-IT"/>
        </w:rPr>
        <w:t>Vitezza</w:t>
      </w:r>
      <w:r w:rsidRPr="004A3AD8">
        <w:rPr>
          <w:b/>
          <w:bCs/>
          <w:spacing w:val="-5"/>
          <w:sz w:val="20"/>
          <w:szCs w:val="20"/>
          <w:lang w:val="it-IT"/>
        </w:rPr>
        <w:t xml:space="preserve"> </w:t>
      </w:r>
      <w:r w:rsidRPr="004A3AD8">
        <w:rPr>
          <w:b/>
          <w:bCs/>
          <w:sz w:val="20"/>
          <w:szCs w:val="20"/>
          <w:lang w:val="it-IT"/>
        </w:rPr>
        <w:t>di</w:t>
      </w:r>
      <w:r w:rsidRPr="004A3AD8">
        <w:rPr>
          <w:b/>
          <w:bCs/>
          <w:spacing w:val="-5"/>
          <w:sz w:val="20"/>
          <w:szCs w:val="20"/>
          <w:lang w:val="it-IT"/>
        </w:rPr>
        <w:t xml:space="preserve"> </w:t>
      </w:r>
      <w:r w:rsidRPr="004A3AD8">
        <w:rPr>
          <w:b/>
          <w:bCs/>
          <w:sz w:val="20"/>
          <w:szCs w:val="20"/>
          <w:lang w:val="it-IT"/>
        </w:rPr>
        <w:t>u</w:t>
      </w:r>
      <w:r w:rsidRPr="004A3AD8">
        <w:rPr>
          <w:b/>
          <w:bCs/>
          <w:spacing w:val="-4"/>
          <w:sz w:val="20"/>
          <w:szCs w:val="20"/>
          <w:lang w:val="it-IT"/>
        </w:rPr>
        <w:t xml:space="preserve"> </w:t>
      </w:r>
      <w:r w:rsidRPr="004A3AD8">
        <w:rPr>
          <w:b/>
          <w:bCs/>
          <w:sz w:val="20"/>
          <w:szCs w:val="20"/>
          <w:lang w:val="it-IT"/>
        </w:rPr>
        <w:t>currente</w:t>
      </w:r>
      <w:r w:rsidRPr="004A3AD8">
        <w:rPr>
          <w:b/>
          <w:bCs/>
          <w:spacing w:val="-4"/>
          <w:sz w:val="20"/>
          <w:szCs w:val="20"/>
          <w:lang w:val="it-IT"/>
        </w:rPr>
        <w:t xml:space="preserve"> </w:t>
      </w:r>
      <w:r w:rsidRPr="004A3AD8">
        <w:rPr>
          <w:b/>
          <w:bCs/>
          <w:spacing w:val="-2"/>
          <w:sz w:val="20"/>
          <w:szCs w:val="20"/>
          <w:lang w:val="it-IT"/>
        </w:rPr>
        <w:t>(cm/s)</w:t>
      </w:r>
    </w:p>
    <w:p w14:paraId="18FC9E2B" w14:textId="77777777" w:rsidR="002B4E3C" w:rsidRPr="004A3AD8" w:rsidRDefault="002B4E3C">
      <w:pPr>
        <w:pStyle w:val="Corpsdetexte"/>
        <w:kinsoku w:val="0"/>
        <w:overflowPunct w:val="0"/>
        <w:rPr>
          <w:b/>
          <w:bCs/>
          <w:sz w:val="20"/>
          <w:szCs w:val="20"/>
          <w:lang w:val="it-IT"/>
        </w:rPr>
      </w:pPr>
    </w:p>
    <w:p w14:paraId="2E4C9BE2" w14:textId="77777777" w:rsidR="002B4E3C" w:rsidRPr="004A3AD8" w:rsidRDefault="002B4E3C">
      <w:pPr>
        <w:pStyle w:val="Corpsdetexte"/>
        <w:kinsoku w:val="0"/>
        <w:overflowPunct w:val="0"/>
        <w:rPr>
          <w:b/>
          <w:bCs/>
          <w:sz w:val="20"/>
          <w:szCs w:val="20"/>
          <w:lang w:val="it-IT"/>
        </w:rPr>
      </w:pPr>
    </w:p>
    <w:p w14:paraId="4C04F2C9" w14:textId="77777777" w:rsidR="002B4E3C" w:rsidRPr="004A3AD8" w:rsidRDefault="002B4E3C">
      <w:pPr>
        <w:pStyle w:val="Corpsdetexte"/>
        <w:kinsoku w:val="0"/>
        <w:overflowPunct w:val="0"/>
        <w:rPr>
          <w:b/>
          <w:bCs/>
          <w:sz w:val="20"/>
          <w:szCs w:val="20"/>
          <w:lang w:val="it-IT"/>
        </w:rPr>
      </w:pPr>
    </w:p>
    <w:p w14:paraId="74E2E002" w14:textId="77777777" w:rsidR="002B4E3C" w:rsidRPr="004A3AD8" w:rsidRDefault="002B4E3C">
      <w:pPr>
        <w:pStyle w:val="Corpsdetexte"/>
        <w:kinsoku w:val="0"/>
        <w:overflowPunct w:val="0"/>
        <w:rPr>
          <w:b/>
          <w:bCs/>
          <w:sz w:val="20"/>
          <w:szCs w:val="20"/>
          <w:lang w:val="it-IT"/>
        </w:rPr>
      </w:pPr>
    </w:p>
    <w:p w14:paraId="3EB8A882" w14:textId="77777777" w:rsidR="002B4E3C" w:rsidRPr="004A3AD8" w:rsidRDefault="002B4E3C">
      <w:pPr>
        <w:pStyle w:val="Corpsdetexte"/>
        <w:kinsoku w:val="0"/>
        <w:overflowPunct w:val="0"/>
        <w:rPr>
          <w:b/>
          <w:bCs/>
          <w:sz w:val="20"/>
          <w:szCs w:val="20"/>
          <w:lang w:val="it-IT"/>
        </w:rPr>
      </w:pPr>
    </w:p>
    <w:p w14:paraId="4D255FC3" w14:textId="77777777" w:rsidR="002B4E3C" w:rsidRPr="004A3AD8" w:rsidRDefault="002B4E3C">
      <w:pPr>
        <w:pStyle w:val="Corpsdetexte"/>
        <w:kinsoku w:val="0"/>
        <w:overflowPunct w:val="0"/>
        <w:rPr>
          <w:b/>
          <w:bCs/>
          <w:sz w:val="20"/>
          <w:szCs w:val="20"/>
          <w:lang w:val="it-IT"/>
        </w:rPr>
      </w:pPr>
    </w:p>
    <w:p w14:paraId="2DD7A231" w14:textId="77777777" w:rsidR="002B4E3C" w:rsidRPr="004A3AD8" w:rsidRDefault="002B4E3C">
      <w:pPr>
        <w:pStyle w:val="Corpsdetexte"/>
        <w:kinsoku w:val="0"/>
        <w:overflowPunct w:val="0"/>
        <w:rPr>
          <w:b/>
          <w:bCs/>
          <w:sz w:val="20"/>
          <w:szCs w:val="20"/>
          <w:lang w:val="it-IT"/>
        </w:rPr>
      </w:pPr>
    </w:p>
    <w:p w14:paraId="44761049" w14:textId="77777777" w:rsidR="002B4E3C" w:rsidRPr="004A3AD8" w:rsidRDefault="002B4E3C">
      <w:pPr>
        <w:pStyle w:val="Corpsdetexte"/>
        <w:kinsoku w:val="0"/>
        <w:overflowPunct w:val="0"/>
        <w:rPr>
          <w:b/>
          <w:bCs/>
          <w:sz w:val="20"/>
          <w:szCs w:val="20"/>
          <w:lang w:val="it-IT"/>
        </w:rPr>
      </w:pPr>
    </w:p>
    <w:p w14:paraId="005B9C3C" w14:textId="77777777" w:rsidR="002B4E3C" w:rsidRPr="004A3AD8" w:rsidRDefault="002B4E3C">
      <w:pPr>
        <w:pStyle w:val="Corpsdetexte"/>
        <w:kinsoku w:val="0"/>
        <w:overflowPunct w:val="0"/>
        <w:rPr>
          <w:b/>
          <w:bCs/>
          <w:sz w:val="20"/>
          <w:szCs w:val="20"/>
          <w:lang w:val="it-IT"/>
        </w:rPr>
      </w:pPr>
    </w:p>
    <w:p w14:paraId="558569DC" w14:textId="77777777" w:rsidR="002B4E3C" w:rsidRPr="004A3AD8" w:rsidRDefault="002B4E3C">
      <w:pPr>
        <w:pStyle w:val="Corpsdetexte"/>
        <w:kinsoku w:val="0"/>
        <w:overflowPunct w:val="0"/>
        <w:rPr>
          <w:b/>
          <w:bCs/>
          <w:sz w:val="20"/>
          <w:szCs w:val="20"/>
          <w:lang w:val="it-IT"/>
        </w:rPr>
      </w:pPr>
    </w:p>
    <w:p w14:paraId="7A3B025F" w14:textId="77777777" w:rsidR="002B4E3C" w:rsidRPr="004A3AD8" w:rsidRDefault="002B4E3C">
      <w:pPr>
        <w:pStyle w:val="Corpsdetexte"/>
        <w:kinsoku w:val="0"/>
        <w:overflowPunct w:val="0"/>
        <w:rPr>
          <w:b/>
          <w:bCs/>
          <w:sz w:val="20"/>
          <w:szCs w:val="20"/>
          <w:lang w:val="it-IT"/>
        </w:rPr>
      </w:pPr>
    </w:p>
    <w:p w14:paraId="44D702DA" w14:textId="77777777" w:rsidR="002B4E3C" w:rsidRPr="004A3AD8" w:rsidRDefault="002B4E3C">
      <w:pPr>
        <w:pStyle w:val="Corpsdetexte"/>
        <w:kinsoku w:val="0"/>
        <w:overflowPunct w:val="0"/>
        <w:rPr>
          <w:b/>
          <w:bCs/>
          <w:sz w:val="20"/>
          <w:szCs w:val="20"/>
          <w:lang w:val="it-IT"/>
        </w:rPr>
      </w:pPr>
    </w:p>
    <w:p w14:paraId="07954748" w14:textId="77777777" w:rsidR="002B4E3C" w:rsidRPr="004A3AD8" w:rsidRDefault="002B4E3C">
      <w:pPr>
        <w:pStyle w:val="Corpsdetexte"/>
        <w:kinsoku w:val="0"/>
        <w:overflowPunct w:val="0"/>
        <w:spacing w:before="139"/>
        <w:rPr>
          <w:b/>
          <w:bCs/>
          <w:sz w:val="20"/>
          <w:szCs w:val="20"/>
          <w:lang w:val="it-IT"/>
        </w:rPr>
      </w:pPr>
    </w:p>
    <w:p w14:paraId="04DC3FB8" w14:textId="77777777" w:rsidR="002B4E3C" w:rsidRPr="004A3AD8" w:rsidRDefault="006B5C9B">
      <w:pPr>
        <w:pStyle w:val="Titre2"/>
        <w:kinsoku w:val="0"/>
        <w:overflowPunct w:val="0"/>
        <w:spacing w:before="1"/>
        <w:ind w:left="631" w:right="2928"/>
        <w:rPr>
          <w:u w:val="none"/>
          <w:lang w:val="it-IT"/>
        </w:rPr>
      </w:pPr>
      <w:r>
        <w:rPr>
          <w:noProof/>
        </w:rPr>
        <w:pict w14:anchorId="2EA75255">
          <v:group id="_x0000_s1030" style="position:absolute;left:0;text-align:left;margin-left:207.7pt;margin-top:-156.15pt;width:334.9pt;height:160.1pt;z-index:-251658240;mso-position-horizontal-relative:page" coordorigin="4154,-3123" coordsize="6698,3202" o:allowincell="f">
            <v:shape id="_x0000_s1031" type="#_x0000_t75" style="position:absolute;left:4154;top:-3123;width:6700;height:3180;mso-position-horizontal-relative:page" o:allowincell="f">
              <v:imagedata r:id="rId9" o:title=""/>
              <o:lock v:ext="edit" aspectratio="f"/>
            </v:shape>
            <v:group id="_x0000_s1032" style="position:absolute;left:4176;top:-2666;width:6080;height:2687" coordorigin="4176,-2666" coordsize="6080,2687" o:allowincell="f">
              <v:shape id="_x0000_s1033" style="position:absolute;left:4176;top:-2666;width:6080;height:2687;mso-position-horizontal-relative:page;mso-position-vertical-relative:text" coordsize="6080,2687" o:allowincell="f" path="m312,12l,12,,1662r156,l312,1662,312,12xe" stroked="f">
                <v:path arrowok="t"/>
              </v:shape>
              <v:shape id="_x0000_s1034" style="position:absolute;left:4176;top:-2666;width:6080;height:2687;mso-position-horizontal-relative:page;mso-position-vertical-relative:text" coordsize="6080,2687" o:allowincell="f" path="m2665,1119r-1050,l1615,1326r525,l2665,1326r,-207xe" stroked="f">
                <v:path arrowok="t"/>
              </v:shape>
              <v:shape id="_x0000_s1035" style="position:absolute;left:4176;top:-2666;width:6080;height:2687;mso-position-horizontal-relative:page;mso-position-vertical-relative:text" coordsize="6080,2687" o:allowincell="f" path="m3599,l2664,r,220l3132,220r467,l3599,xe" stroked="f">
                <v:path arrowok="t"/>
              </v:shape>
              <v:shape id="_x0000_s1036" style="position:absolute;left:4176;top:-2666;width:6080;height:2687;mso-position-horizontal-relative:page;mso-position-vertical-relative:text" coordsize="6080,2687" o:allowincell="f" path="m5007,2515r-2677,l2330,2688r1339,l5007,2688r,-173xe" stroked="f">
                <v:path arrowok="t"/>
              </v:shape>
              <v:shape id="_x0000_s1037" style="position:absolute;left:4176;top:-2666;width:6080;height:2687;mso-position-horizontal-relative:page;mso-position-vertical-relative:text" coordsize="6080,2687" o:allowincell="f" path="m6079,1062r-1638,l4441,1304r820,l6079,1304r,-242xe" stroked="f">
                <v:path arrowok="t"/>
              </v:shape>
            </v:group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style="position:absolute;left:8412;top:-142;width:2185;height:222;mso-position-horizontal-relative:page" o:allowincell="f" filled="f" stroked="f">
              <v:textbox inset="0,0,0,0">
                <w:txbxContent>
                  <w:p w14:paraId="502D252B" w14:textId="77777777" w:rsidR="002B4E3C" w:rsidRPr="001A1E56" w:rsidRDefault="002B4E3C">
                    <w:pPr>
                      <w:pStyle w:val="Corpsdetexte"/>
                      <w:kinsoku w:val="0"/>
                      <w:overflowPunct w:val="0"/>
                      <w:spacing w:line="221" w:lineRule="exact"/>
                      <w:rPr>
                        <w:b/>
                        <w:bCs/>
                        <w:spacing w:val="-4"/>
                        <w:sz w:val="20"/>
                        <w:szCs w:val="20"/>
                        <w:lang w:val="it-IT"/>
                      </w:rPr>
                    </w:pPr>
                    <w:r w:rsidRPr="001A1E56">
                      <w:rPr>
                        <w:b/>
                        <w:bCs/>
                        <w:sz w:val="20"/>
                        <w:szCs w:val="20"/>
                        <w:lang w:val="it-IT"/>
                      </w:rPr>
                      <w:t>Diametru</w:t>
                    </w:r>
                    <w:r w:rsidRPr="001A1E56">
                      <w:rPr>
                        <w:b/>
                        <w:bCs/>
                        <w:spacing w:val="-5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1A1E56">
                      <w:rPr>
                        <w:b/>
                        <w:bCs/>
                        <w:sz w:val="20"/>
                        <w:szCs w:val="20"/>
                        <w:lang w:val="it-IT"/>
                      </w:rPr>
                      <w:t>di</w:t>
                    </w:r>
                    <w:r w:rsidRPr="001A1E56">
                      <w:rPr>
                        <w:b/>
                        <w:bCs/>
                        <w:spacing w:val="-1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1A1E56">
                      <w:rPr>
                        <w:b/>
                        <w:bCs/>
                        <w:sz w:val="20"/>
                        <w:szCs w:val="20"/>
                        <w:lang w:val="it-IT"/>
                      </w:rPr>
                      <w:t>i</w:t>
                    </w:r>
                    <w:r w:rsidRPr="001A1E56">
                      <w:rPr>
                        <w:b/>
                        <w:bCs/>
                        <w:spacing w:val="-3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1A1E56">
                      <w:rPr>
                        <w:b/>
                        <w:bCs/>
                        <w:sz w:val="20"/>
                        <w:szCs w:val="20"/>
                        <w:lang w:val="it-IT"/>
                      </w:rPr>
                      <w:t>grani</w:t>
                    </w:r>
                    <w:r w:rsidRPr="001A1E56">
                      <w:rPr>
                        <w:b/>
                        <w:bCs/>
                        <w:spacing w:val="-1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1A1E56">
                      <w:rPr>
                        <w:b/>
                        <w:bCs/>
                        <w:spacing w:val="-4"/>
                        <w:sz w:val="20"/>
                        <w:szCs w:val="20"/>
                        <w:lang w:val="it-IT"/>
                      </w:rPr>
                      <w:t>(mm)</w:t>
                    </w:r>
                  </w:p>
                </w:txbxContent>
              </v:textbox>
            </v:shape>
            <v:shape id="_x0000_s1039" type="#_x0000_t202" style="position:absolute;left:5791;top:-1548;width:1050;height:207;mso-position-horizontal-relative:page" o:allowincell="f" filled="f" strokecolor="#3364a3" strokeweight="0">
              <v:textbox inset="0,0,0,0">
                <w:txbxContent>
                  <w:p w14:paraId="3105CC8A" w14:textId="77777777" w:rsidR="002B4E3C" w:rsidRDefault="002B4E3C">
                    <w:pPr>
                      <w:pStyle w:val="Corpsdetexte"/>
                      <w:kinsoku w:val="0"/>
                      <w:overflowPunct w:val="0"/>
                      <w:spacing w:before="1" w:line="206" w:lineRule="exact"/>
                      <w:ind w:left="126"/>
                      <w:rPr>
                        <w:spacing w:val="-2"/>
                        <w:sz w:val="20"/>
                        <w:szCs w:val="20"/>
                      </w:rPr>
                    </w:pPr>
                    <w:r>
                      <w:rPr>
                        <w:spacing w:val="-2"/>
                        <w:sz w:val="20"/>
                        <w:szCs w:val="20"/>
                      </w:rPr>
                      <w:t>trasportu</w:t>
                    </w:r>
                  </w:p>
                </w:txbxContent>
              </v:textbox>
            </v:shape>
            <v:shape id="_x0000_s1040" type="#_x0000_t202" style="position:absolute;left:8617;top:-1605;width:1639;height:242;mso-position-horizontal-relative:page" o:allowincell="f" filled="f" strokecolor="#3364a3" strokeweight="0">
              <v:textbox inset="0,0,0,0">
                <w:txbxContent>
                  <w:p w14:paraId="6987D9A5" w14:textId="77777777" w:rsidR="002B4E3C" w:rsidRDefault="002B4E3C">
                    <w:pPr>
                      <w:pStyle w:val="Corpsdetexte"/>
                      <w:kinsoku w:val="0"/>
                      <w:overflowPunct w:val="0"/>
                      <w:spacing w:before="11"/>
                      <w:ind w:left="162"/>
                      <w:rPr>
                        <w:spacing w:val="-2"/>
                        <w:sz w:val="20"/>
                        <w:szCs w:val="20"/>
                      </w:rPr>
                    </w:pPr>
                    <w:r>
                      <w:rPr>
                        <w:spacing w:val="-2"/>
                        <w:sz w:val="20"/>
                        <w:szCs w:val="20"/>
                      </w:rPr>
                      <w:t>sedimentazione</w:t>
                    </w:r>
                  </w:p>
                </w:txbxContent>
              </v:textbox>
            </v:shape>
            <v:shape id="_x0000_s1041" type="#_x0000_t202" style="position:absolute;left:6840;top:-2667;width:935;height:220;mso-position-horizontal-relative:page" o:allowincell="f" filled="f" strokecolor="#3364a3" strokeweight="0">
              <v:textbox inset="0,0,0,0">
                <w:txbxContent>
                  <w:p w14:paraId="1BE8B6A8" w14:textId="77777777" w:rsidR="002B4E3C" w:rsidRDefault="002B4E3C">
                    <w:pPr>
                      <w:pStyle w:val="Corpsdetexte"/>
                      <w:kinsoku w:val="0"/>
                      <w:overflowPunct w:val="0"/>
                      <w:spacing w:line="219" w:lineRule="exact"/>
                      <w:ind w:left="93"/>
                      <w:rPr>
                        <w:spacing w:val="-2"/>
                        <w:sz w:val="20"/>
                        <w:szCs w:val="20"/>
                      </w:rPr>
                    </w:pPr>
                    <w:r>
                      <w:rPr>
                        <w:spacing w:val="-2"/>
                        <w:sz w:val="20"/>
                        <w:szCs w:val="20"/>
                      </w:rPr>
                      <w:t>erusione</w:t>
                    </w:r>
                  </w:p>
                </w:txbxContent>
              </v:textbox>
            </v:shape>
            <w10:wrap anchorx="page"/>
          </v:group>
        </w:pict>
      </w:r>
      <w:r w:rsidR="002B4E3C" w:rsidRPr="004A3AD8">
        <w:rPr>
          <w:u w:val="none"/>
          <w:lang w:val="it-IT"/>
        </w:rPr>
        <w:t>Dumanda</w:t>
      </w:r>
      <w:r w:rsidR="002B4E3C" w:rsidRPr="004A3AD8">
        <w:rPr>
          <w:spacing w:val="-12"/>
          <w:u w:val="none"/>
          <w:lang w:val="it-IT"/>
        </w:rPr>
        <w:t xml:space="preserve"> </w:t>
      </w:r>
      <w:r w:rsidR="002B4E3C" w:rsidRPr="004A3AD8">
        <w:rPr>
          <w:u w:val="none"/>
          <w:lang w:val="it-IT"/>
        </w:rPr>
        <w:t>2</w:t>
      </w:r>
      <w:r w:rsidR="002B4E3C" w:rsidRPr="004A3AD8">
        <w:rPr>
          <w:spacing w:val="-12"/>
          <w:u w:val="none"/>
          <w:lang w:val="it-IT"/>
        </w:rPr>
        <w:t xml:space="preserve"> </w:t>
      </w:r>
      <w:r w:rsidR="002B4E3C" w:rsidRPr="004A3AD8">
        <w:rPr>
          <w:u w:val="none"/>
          <w:lang w:val="it-IT"/>
        </w:rPr>
        <w:t>E</w:t>
      </w:r>
      <w:r w:rsidR="002B4E3C" w:rsidRPr="004A3AD8">
        <w:rPr>
          <w:spacing w:val="-13"/>
          <w:u w:val="none"/>
          <w:lang w:val="it-IT"/>
        </w:rPr>
        <w:t xml:space="preserve"> </w:t>
      </w:r>
      <w:r w:rsidR="002B4E3C" w:rsidRPr="004A3AD8">
        <w:rPr>
          <w:u w:val="none"/>
          <w:lang w:val="it-IT"/>
        </w:rPr>
        <w:t>particelle inferiore à 0,01 mm :</w:t>
      </w:r>
    </w:p>
    <w:p w14:paraId="10852FEB" w14:textId="77777777" w:rsidR="002B4E3C" w:rsidRPr="004A3AD8" w:rsidRDefault="002B4E3C">
      <w:pPr>
        <w:pStyle w:val="Corpsdetexte"/>
        <w:kinsoku w:val="0"/>
        <w:overflowPunct w:val="0"/>
        <w:ind w:left="691"/>
        <w:rPr>
          <w:spacing w:val="-5"/>
          <w:lang w:val="it-IT"/>
        </w:rPr>
      </w:pPr>
      <w:r w:rsidRPr="004A3AD8">
        <w:rPr>
          <w:lang w:val="it-IT"/>
        </w:rPr>
        <w:t>-</w:t>
      </w:r>
      <w:r w:rsidRPr="004A3AD8">
        <w:rPr>
          <w:b/>
          <w:bCs/>
          <w:lang w:val="it-IT"/>
        </w:rPr>
        <w:t>A</w:t>
      </w:r>
      <w:r w:rsidRPr="004A3AD8">
        <w:rPr>
          <w:lang w:val="it-IT"/>
        </w:rPr>
        <w:t>-</w:t>
      </w:r>
      <w:r w:rsidRPr="004A3AD8">
        <w:rPr>
          <w:spacing w:val="-3"/>
          <w:lang w:val="it-IT"/>
        </w:rPr>
        <w:t xml:space="preserve"> </w:t>
      </w:r>
      <w:r w:rsidRPr="004A3AD8">
        <w:rPr>
          <w:lang w:val="it-IT"/>
        </w:rPr>
        <w:t>anu</w:t>
      </w:r>
      <w:r w:rsidRPr="004A3AD8">
        <w:rPr>
          <w:spacing w:val="-1"/>
          <w:lang w:val="it-IT"/>
        </w:rPr>
        <w:t xml:space="preserve"> </w:t>
      </w:r>
      <w:r w:rsidRPr="004A3AD8">
        <w:rPr>
          <w:lang w:val="it-IT"/>
        </w:rPr>
        <w:t>bisognu</w:t>
      </w:r>
      <w:r w:rsidRPr="004A3AD8">
        <w:rPr>
          <w:spacing w:val="-2"/>
          <w:lang w:val="it-IT"/>
        </w:rPr>
        <w:t xml:space="preserve"> </w:t>
      </w:r>
      <w:r w:rsidRPr="004A3AD8">
        <w:rPr>
          <w:lang w:val="it-IT"/>
        </w:rPr>
        <w:t>di</w:t>
      </w:r>
      <w:r w:rsidRPr="004A3AD8">
        <w:rPr>
          <w:spacing w:val="-1"/>
          <w:lang w:val="it-IT"/>
        </w:rPr>
        <w:t xml:space="preserve"> </w:t>
      </w:r>
      <w:r w:rsidRPr="004A3AD8">
        <w:rPr>
          <w:spacing w:val="-5"/>
          <w:lang w:val="it-IT"/>
        </w:rPr>
        <w:t>una</w:t>
      </w:r>
    </w:p>
    <w:p w14:paraId="608BF514" w14:textId="77777777" w:rsidR="002B4E3C" w:rsidRPr="004A3AD8" w:rsidRDefault="002B4E3C">
      <w:pPr>
        <w:pStyle w:val="Corpsdetexte"/>
        <w:kinsoku w:val="0"/>
        <w:overflowPunct w:val="0"/>
        <w:ind w:left="691"/>
        <w:rPr>
          <w:spacing w:val="-5"/>
          <w:lang w:val="it-IT"/>
        </w:rPr>
        <w:sectPr w:rsidR="002B4E3C" w:rsidRPr="004A3AD8">
          <w:type w:val="continuous"/>
          <w:pgSz w:w="11910" w:h="16840"/>
          <w:pgMar w:top="1040" w:right="1133" w:bottom="280" w:left="1133" w:header="720" w:footer="720" w:gutter="0"/>
          <w:cols w:num="2" w:space="720" w:equalWidth="0">
            <w:col w:w="2754" w:space="61"/>
            <w:col w:w="6829"/>
          </w:cols>
          <w:noEndnote/>
        </w:sectPr>
      </w:pPr>
    </w:p>
    <w:p w14:paraId="7445EEA2" w14:textId="77777777" w:rsidR="002B4E3C" w:rsidRPr="004A3AD8" w:rsidRDefault="002B4E3C">
      <w:pPr>
        <w:pStyle w:val="Titre2"/>
        <w:kinsoku w:val="0"/>
        <w:overflowPunct w:val="0"/>
        <w:spacing w:before="131"/>
        <w:ind w:left="297" w:right="38"/>
        <w:jc w:val="both"/>
        <w:rPr>
          <w:u w:val="none"/>
          <w:lang w:val="it-IT"/>
        </w:rPr>
      </w:pPr>
      <w:r w:rsidRPr="004A3AD8">
        <w:rPr>
          <w:u w:val="none"/>
          <w:lang w:val="it-IT"/>
        </w:rPr>
        <w:t>Dumanda</w:t>
      </w:r>
      <w:r w:rsidRPr="004A3AD8">
        <w:rPr>
          <w:spacing w:val="-14"/>
          <w:u w:val="none"/>
          <w:lang w:val="it-IT"/>
        </w:rPr>
        <w:t xml:space="preserve"> </w:t>
      </w:r>
      <w:r w:rsidRPr="004A3AD8">
        <w:rPr>
          <w:u w:val="none"/>
          <w:lang w:val="it-IT"/>
        </w:rPr>
        <w:t>1</w:t>
      </w:r>
      <w:r w:rsidRPr="004A3AD8">
        <w:rPr>
          <w:spacing w:val="-14"/>
          <w:u w:val="none"/>
          <w:lang w:val="it-IT"/>
        </w:rPr>
        <w:t xml:space="preserve"> </w:t>
      </w:r>
      <w:r w:rsidRPr="004A3AD8">
        <w:rPr>
          <w:u w:val="none"/>
          <w:lang w:val="it-IT"/>
        </w:rPr>
        <w:t>Una</w:t>
      </w:r>
      <w:r w:rsidRPr="004A3AD8">
        <w:rPr>
          <w:spacing w:val="-14"/>
          <w:u w:val="none"/>
          <w:lang w:val="it-IT"/>
        </w:rPr>
        <w:t xml:space="preserve"> </w:t>
      </w:r>
      <w:r w:rsidRPr="004A3AD8">
        <w:rPr>
          <w:u w:val="none"/>
          <w:lang w:val="it-IT"/>
        </w:rPr>
        <w:t>particelle di 0,1 mm :</w:t>
      </w:r>
    </w:p>
    <w:p w14:paraId="39E0AC0C" w14:textId="77777777" w:rsidR="002B4E3C" w:rsidRPr="004A3AD8" w:rsidRDefault="002B4E3C">
      <w:pPr>
        <w:pStyle w:val="Corpsdetexte"/>
        <w:kinsoku w:val="0"/>
        <w:overflowPunct w:val="0"/>
        <w:ind w:left="297" w:right="393"/>
        <w:jc w:val="both"/>
        <w:rPr>
          <w:lang w:val="it-IT"/>
        </w:rPr>
      </w:pPr>
      <w:r w:rsidRPr="004A3AD8">
        <w:rPr>
          <w:lang w:val="it-IT"/>
        </w:rPr>
        <w:t>-</w:t>
      </w:r>
      <w:r w:rsidRPr="004A3AD8">
        <w:rPr>
          <w:b/>
          <w:bCs/>
          <w:lang w:val="it-IT"/>
        </w:rPr>
        <w:t>A</w:t>
      </w:r>
      <w:r w:rsidRPr="004A3AD8">
        <w:rPr>
          <w:lang w:val="it-IT"/>
        </w:rPr>
        <w:t>- hè traspurtata da un currente</w:t>
      </w:r>
      <w:r w:rsidRPr="004A3AD8">
        <w:rPr>
          <w:spacing w:val="-11"/>
          <w:lang w:val="it-IT"/>
        </w:rPr>
        <w:t xml:space="preserve"> </w:t>
      </w:r>
      <w:r w:rsidRPr="004A3AD8">
        <w:rPr>
          <w:lang w:val="it-IT"/>
        </w:rPr>
        <w:t>à</w:t>
      </w:r>
      <w:r w:rsidRPr="004A3AD8">
        <w:rPr>
          <w:spacing w:val="-10"/>
          <w:lang w:val="it-IT"/>
        </w:rPr>
        <w:t xml:space="preserve"> </w:t>
      </w:r>
      <w:r w:rsidRPr="004A3AD8">
        <w:rPr>
          <w:lang w:val="it-IT"/>
        </w:rPr>
        <w:t>una</w:t>
      </w:r>
      <w:r w:rsidRPr="004A3AD8">
        <w:rPr>
          <w:spacing w:val="-11"/>
          <w:lang w:val="it-IT"/>
        </w:rPr>
        <w:t xml:space="preserve"> </w:t>
      </w:r>
      <w:r w:rsidRPr="004A3AD8">
        <w:rPr>
          <w:lang w:val="it-IT"/>
        </w:rPr>
        <w:t>vitezza</w:t>
      </w:r>
      <w:r w:rsidRPr="004A3AD8">
        <w:rPr>
          <w:spacing w:val="-10"/>
          <w:lang w:val="it-IT"/>
        </w:rPr>
        <w:t xml:space="preserve"> </w:t>
      </w:r>
      <w:r w:rsidRPr="004A3AD8">
        <w:rPr>
          <w:lang w:val="it-IT"/>
        </w:rPr>
        <w:t>di 0,2 cm/s.</w:t>
      </w:r>
    </w:p>
    <w:p w14:paraId="7B35111D" w14:textId="77777777" w:rsidR="002B4E3C" w:rsidRPr="004A3AD8" w:rsidRDefault="002B4E3C">
      <w:pPr>
        <w:pStyle w:val="Corpsdetexte"/>
        <w:kinsoku w:val="0"/>
        <w:overflowPunct w:val="0"/>
        <w:ind w:left="297" w:right="319"/>
        <w:jc w:val="both"/>
        <w:rPr>
          <w:lang w:val="it-IT"/>
        </w:rPr>
      </w:pPr>
      <w:r w:rsidRPr="004A3AD8">
        <w:rPr>
          <w:lang w:val="it-IT"/>
        </w:rPr>
        <w:t>-</w:t>
      </w:r>
      <w:r w:rsidRPr="004A3AD8">
        <w:rPr>
          <w:b/>
          <w:bCs/>
          <w:lang w:val="it-IT"/>
        </w:rPr>
        <w:t>B</w:t>
      </w:r>
      <w:r w:rsidRPr="004A3AD8">
        <w:rPr>
          <w:lang w:val="it-IT"/>
        </w:rPr>
        <w:t>-</w:t>
      </w:r>
      <w:r w:rsidRPr="004A3AD8">
        <w:rPr>
          <w:spacing w:val="-14"/>
          <w:lang w:val="it-IT"/>
        </w:rPr>
        <w:t xml:space="preserve"> </w:t>
      </w:r>
      <w:r w:rsidRPr="004A3AD8">
        <w:rPr>
          <w:lang w:val="it-IT"/>
        </w:rPr>
        <w:t>sedimente</w:t>
      </w:r>
      <w:r w:rsidRPr="004A3AD8">
        <w:rPr>
          <w:spacing w:val="-14"/>
          <w:lang w:val="it-IT"/>
        </w:rPr>
        <w:t xml:space="preserve"> </w:t>
      </w:r>
      <w:r w:rsidRPr="004A3AD8">
        <w:rPr>
          <w:lang w:val="it-IT"/>
        </w:rPr>
        <w:t>qualsiasi</w:t>
      </w:r>
      <w:r w:rsidRPr="004A3AD8">
        <w:rPr>
          <w:spacing w:val="-14"/>
          <w:lang w:val="it-IT"/>
        </w:rPr>
        <w:t xml:space="preserve"> </w:t>
      </w:r>
      <w:r w:rsidRPr="004A3AD8">
        <w:rPr>
          <w:lang w:val="it-IT"/>
        </w:rPr>
        <w:t>a vitezza di u currente .</w:t>
      </w:r>
    </w:p>
    <w:p w14:paraId="3DDE6DB0" w14:textId="77777777" w:rsidR="002B4E3C" w:rsidRPr="004A3AD8" w:rsidRDefault="002B4E3C">
      <w:pPr>
        <w:pStyle w:val="Corpsdetexte"/>
        <w:kinsoku w:val="0"/>
        <w:overflowPunct w:val="0"/>
        <w:ind w:left="297"/>
        <w:rPr>
          <w:spacing w:val="-2"/>
          <w:lang w:val="it-IT"/>
        </w:rPr>
      </w:pPr>
      <w:r w:rsidRPr="004A3AD8">
        <w:rPr>
          <w:lang w:val="it-IT"/>
        </w:rPr>
        <w:t>-</w:t>
      </w:r>
      <w:r w:rsidRPr="004A3AD8">
        <w:rPr>
          <w:b/>
          <w:bCs/>
          <w:lang w:val="it-IT"/>
        </w:rPr>
        <w:t>C</w:t>
      </w:r>
      <w:r w:rsidRPr="004A3AD8">
        <w:rPr>
          <w:lang w:val="it-IT"/>
        </w:rPr>
        <w:t>- hè traspurtata da un currente</w:t>
      </w:r>
      <w:r w:rsidRPr="004A3AD8">
        <w:rPr>
          <w:spacing w:val="-9"/>
          <w:lang w:val="it-IT"/>
        </w:rPr>
        <w:t xml:space="preserve"> </w:t>
      </w:r>
      <w:r w:rsidRPr="004A3AD8">
        <w:rPr>
          <w:lang w:val="it-IT"/>
        </w:rPr>
        <w:t>à</w:t>
      </w:r>
      <w:r w:rsidRPr="004A3AD8">
        <w:rPr>
          <w:spacing w:val="-8"/>
          <w:lang w:val="it-IT"/>
        </w:rPr>
        <w:t xml:space="preserve"> </w:t>
      </w:r>
      <w:r w:rsidRPr="004A3AD8">
        <w:rPr>
          <w:lang w:val="it-IT"/>
        </w:rPr>
        <w:t>una</w:t>
      </w:r>
      <w:r w:rsidRPr="004A3AD8">
        <w:rPr>
          <w:spacing w:val="-9"/>
          <w:lang w:val="it-IT"/>
        </w:rPr>
        <w:t xml:space="preserve"> </w:t>
      </w:r>
      <w:r w:rsidRPr="004A3AD8">
        <w:rPr>
          <w:lang w:val="it-IT"/>
        </w:rPr>
        <w:t>vitezza</w:t>
      </w:r>
      <w:r w:rsidRPr="004A3AD8">
        <w:rPr>
          <w:spacing w:val="-8"/>
          <w:lang w:val="it-IT"/>
        </w:rPr>
        <w:t xml:space="preserve"> </w:t>
      </w:r>
      <w:r w:rsidRPr="004A3AD8">
        <w:rPr>
          <w:lang w:val="it-IT"/>
        </w:rPr>
        <w:t>di</w:t>
      </w:r>
      <w:r w:rsidRPr="004A3AD8">
        <w:rPr>
          <w:spacing w:val="-9"/>
          <w:lang w:val="it-IT"/>
        </w:rPr>
        <w:t xml:space="preserve"> </w:t>
      </w:r>
      <w:r w:rsidRPr="004A3AD8">
        <w:rPr>
          <w:lang w:val="it-IT"/>
        </w:rPr>
        <w:t xml:space="preserve">10 </w:t>
      </w:r>
      <w:r w:rsidRPr="004A3AD8">
        <w:rPr>
          <w:spacing w:val="-2"/>
          <w:lang w:val="it-IT"/>
        </w:rPr>
        <w:t>cm/s.</w:t>
      </w:r>
    </w:p>
    <w:p w14:paraId="1922BF00" w14:textId="77777777" w:rsidR="002B4E3C" w:rsidRPr="004A3AD8" w:rsidRDefault="002B4E3C">
      <w:pPr>
        <w:pStyle w:val="Corpsdetexte"/>
        <w:kinsoku w:val="0"/>
        <w:overflowPunct w:val="0"/>
        <w:ind w:left="296"/>
        <w:rPr>
          <w:spacing w:val="-2"/>
          <w:lang w:val="it-IT"/>
        </w:rPr>
      </w:pPr>
      <w:r w:rsidRPr="004A3AD8">
        <w:rPr>
          <w:lang w:val="it-IT"/>
        </w:rPr>
        <w:br w:type="column"/>
      </w:r>
      <w:r w:rsidRPr="004A3AD8">
        <w:rPr>
          <w:lang w:val="it-IT"/>
        </w:rPr>
        <w:t>vitezza di u currente superiore</w:t>
      </w:r>
      <w:r w:rsidRPr="004A3AD8">
        <w:rPr>
          <w:spacing w:val="-11"/>
          <w:lang w:val="it-IT"/>
        </w:rPr>
        <w:t xml:space="preserve"> </w:t>
      </w:r>
      <w:r w:rsidRPr="004A3AD8">
        <w:rPr>
          <w:lang w:val="it-IT"/>
        </w:rPr>
        <w:t>à</w:t>
      </w:r>
      <w:r w:rsidRPr="004A3AD8">
        <w:rPr>
          <w:spacing w:val="-10"/>
          <w:lang w:val="it-IT"/>
        </w:rPr>
        <w:t xml:space="preserve"> </w:t>
      </w:r>
      <w:r w:rsidRPr="004A3AD8">
        <w:rPr>
          <w:lang w:val="it-IT"/>
        </w:rPr>
        <w:t>1</w:t>
      </w:r>
      <w:r w:rsidRPr="004A3AD8">
        <w:rPr>
          <w:spacing w:val="-10"/>
          <w:lang w:val="it-IT"/>
        </w:rPr>
        <w:t xml:space="preserve"> </w:t>
      </w:r>
      <w:r w:rsidRPr="004A3AD8">
        <w:rPr>
          <w:lang w:val="it-IT"/>
        </w:rPr>
        <w:t>cm/s</w:t>
      </w:r>
      <w:r w:rsidRPr="004A3AD8">
        <w:rPr>
          <w:spacing w:val="-10"/>
          <w:lang w:val="it-IT"/>
        </w:rPr>
        <w:t xml:space="preserve"> </w:t>
      </w:r>
      <w:r w:rsidRPr="004A3AD8">
        <w:rPr>
          <w:lang w:val="it-IT"/>
        </w:rPr>
        <w:t xml:space="preserve">per </w:t>
      </w:r>
      <w:r w:rsidRPr="004A3AD8">
        <w:rPr>
          <w:spacing w:val="-2"/>
          <w:lang w:val="it-IT"/>
        </w:rPr>
        <w:t>sedimentà.</w:t>
      </w:r>
    </w:p>
    <w:p w14:paraId="6506101B" w14:textId="77777777" w:rsidR="002B4E3C" w:rsidRPr="004A3AD8" w:rsidRDefault="002B4E3C">
      <w:pPr>
        <w:pStyle w:val="Corpsdetexte"/>
        <w:kinsoku w:val="0"/>
        <w:overflowPunct w:val="0"/>
        <w:ind w:left="296"/>
        <w:rPr>
          <w:lang w:val="it-IT"/>
        </w:rPr>
      </w:pPr>
      <w:r w:rsidRPr="004A3AD8">
        <w:rPr>
          <w:lang w:val="it-IT"/>
        </w:rPr>
        <w:t>-</w:t>
      </w:r>
      <w:r w:rsidRPr="004A3AD8">
        <w:rPr>
          <w:b/>
          <w:bCs/>
          <w:lang w:val="it-IT"/>
        </w:rPr>
        <w:t>B</w:t>
      </w:r>
      <w:r w:rsidRPr="004A3AD8">
        <w:rPr>
          <w:lang w:val="it-IT"/>
        </w:rPr>
        <w:t>-</w:t>
      </w:r>
      <w:r w:rsidRPr="004A3AD8">
        <w:rPr>
          <w:spacing w:val="-10"/>
          <w:lang w:val="it-IT"/>
        </w:rPr>
        <w:t xml:space="preserve"> </w:t>
      </w:r>
      <w:r w:rsidRPr="004A3AD8">
        <w:rPr>
          <w:lang w:val="it-IT"/>
        </w:rPr>
        <w:t>agnu</w:t>
      </w:r>
      <w:r w:rsidRPr="004A3AD8">
        <w:rPr>
          <w:spacing w:val="-10"/>
          <w:lang w:val="it-IT"/>
        </w:rPr>
        <w:t xml:space="preserve"> </w:t>
      </w:r>
      <w:r w:rsidRPr="004A3AD8">
        <w:rPr>
          <w:lang w:val="it-IT"/>
        </w:rPr>
        <w:t>bisognu</w:t>
      </w:r>
      <w:r w:rsidRPr="004A3AD8">
        <w:rPr>
          <w:spacing w:val="-10"/>
          <w:lang w:val="it-IT"/>
        </w:rPr>
        <w:t xml:space="preserve"> </w:t>
      </w:r>
      <w:r w:rsidRPr="004A3AD8">
        <w:rPr>
          <w:lang w:val="it-IT"/>
        </w:rPr>
        <w:t>di</w:t>
      </w:r>
      <w:r w:rsidRPr="004A3AD8">
        <w:rPr>
          <w:spacing w:val="-11"/>
          <w:lang w:val="it-IT"/>
        </w:rPr>
        <w:t xml:space="preserve"> </w:t>
      </w:r>
      <w:r w:rsidRPr="004A3AD8">
        <w:rPr>
          <w:lang w:val="it-IT"/>
        </w:rPr>
        <w:t>una vitezza di u currente inferiore</w:t>
      </w:r>
      <w:r w:rsidRPr="004A3AD8">
        <w:rPr>
          <w:spacing w:val="-4"/>
          <w:lang w:val="it-IT"/>
        </w:rPr>
        <w:t xml:space="preserve"> </w:t>
      </w:r>
      <w:r w:rsidRPr="004A3AD8">
        <w:rPr>
          <w:lang w:val="it-IT"/>
        </w:rPr>
        <w:t>à</w:t>
      </w:r>
      <w:r w:rsidRPr="004A3AD8">
        <w:rPr>
          <w:spacing w:val="-3"/>
          <w:lang w:val="it-IT"/>
        </w:rPr>
        <w:t xml:space="preserve"> </w:t>
      </w:r>
      <w:r w:rsidRPr="004A3AD8">
        <w:rPr>
          <w:lang w:val="it-IT"/>
        </w:rPr>
        <w:t>100</w:t>
      </w:r>
      <w:r w:rsidRPr="004A3AD8">
        <w:rPr>
          <w:spacing w:val="-3"/>
          <w:lang w:val="it-IT"/>
        </w:rPr>
        <w:t xml:space="preserve"> </w:t>
      </w:r>
      <w:r w:rsidRPr="004A3AD8">
        <w:rPr>
          <w:lang w:val="it-IT"/>
        </w:rPr>
        <w:t>cm/s</w:t>
      </w:r>
      <w:r w:rsidRPr="004A3AD8">
        <w:rPr>
          <w:spacing w:val="-4"/>
          <w:lang w:val="it-IT"/>
        </w:rPr>
        <w:t xml:space="preserve"> </w:t>
      </w:r>
      <w:r w:rsidRPr="004A3AD8">
        <w:rPr>
          <w:lang w:val="it-IT"/>
        </w:rPr>
        <w:t>per esse rose.</w:t>
      </w:r>
    </w:p>
    <w:p w14:paraId="34A4C2FC" w14:textId="77777777" w:rsidR="002B4E3C" w:rsidRPr="004A3AD8" w:rsidRDefault="002B4E3C">
      <w:pPr>
        <w:pStyle w:val="Corpsdetexte"/>
        <w:kinsoku w:val="0"/>
        <w:overflowPunct w:val="0"/>
        <w:ind w:left="296" w:right="38"/>
        <w:rPr>
          <w:lang w:val="it-IT"/>
        </w:rPr>
      </w:pPr>
      <w:r w:rsidRPr="004A3AD8">
        <w:rPr>
          <w:lang w:val="it-IT"/>
        </w:rPr>
        <w:t>-</w:t>
      </w:r>
      <w:r w:rsidRPr="004A3AD8">
        <w:rPr>
          <w:b/>
          <w:bCs/>
          <w:lang w:val="it-IT"/>
        </w:rPr>
        <w:t>C</w:t>
      </w:r>
      <w:r w:rsidRPr="004A3AD8">
        <w:rPr>
          <w:lang w:val="it-IT"/>
        </w:rPr>
        <w:t>- sò traspurtate da un currente</w:t>
      </w:r>
      <w:r w:rsidRPr="004A3AD8">
        <w:rPr>
          <w:spacing w:val="-11"/>
          <w:lang w:val="it-IT"/>
        </w:rPr>
        <w:t xml:space="preserve"> </w:t>
      </w:r>
      <w:r w:rsidRPr="004A3AD8">
        <w:rPr>
          <w:lang w:val="it-IT"/>
        </w:rPr>
        <w:t>à</w:t>
      </w:r>
      <w:r w:rsidRPr="004A3AD8">
        <w:rPr>
          <w:spacing w:val="-10"/>
          <w:lang w:val="it-IT"/>
        </w:rPr>
        <w:t xml:space="preserve"> </w:t>
      </w:r>
      <w:r w:rsidRPr="004A3AD8">
        <w:rPr>
          <w:lang w:val="it-IT"/>
        </w:rPr>
        <w:t>una</w:t>
      </w:r>
      <w:r w:rsidRPr="004A3AD8">
        <w:rPr>
          <w:spacing w:val="-11"/>
          <w:lang w:val="it-IT"/>
        </w:rPr>
        <w:t xml:space="preserve"> </w:t>
      </w:r>
      <w:r w:rsidRPr="004A3AD8">
        <w:rPr>
          <w:lang w:val="it-IT"/>
        </w:rPr>
        <w:t>vitezza</w:t>
      </w:r>
      <w:r w:rsidRPr="004A3AD8">
        <w:rPr>
          <w:spacing w:val="-10"/>
          <w:lang w:val="it-IT"/>
        </w:rPr>
        <w:t xml:space="preserve"> </w:t>
      </w:r>
      <w:r w:rsidRPr="004A3AD8">
        <w:rPr>
          <w:lang w:val="it-IT"/>
        </w:rPr>
        <w:t>di 10 cm/s</w:t>
      </w:r>
    </w:p>
    <w:p w14:paraId="2FD91BF5" w14:textId="77777777" w:rsidR="002B4E3C" w:rsidRPr="004A3AD8" w:rsidRDefault="002B4E3C">
      <w:pPr>
        <w:pStyle w:val="Titre2"/>
        <w:kinsoku w:val="0"/>
        <w:overflowPunct w:val="0"/>
        <w:spacing w:before="132"/>
        <w:ind w:left="297" w:right="73"/>
        <w:rPr>
          <w:u w:val="none"/>
          <w:lang w:val="it-IT"/>
        </w:rPr>
      </w:pPr>
      <w:r w:rsidRPr="004A3AD8">
        <w:rPr>
          <w:b w:val="0"/>
          <w:bCs w:val="0"/>
          <w:u w:val="none"/>
          <w:lang w:val="it-IT"/>
        </w:rPr>
        <w:br w:type="column"/>
      </w:r>
      <w:r w:rsidRPr="004A3AD8">
        <w:rPr>
          <w:u w:val="none"/>
          <w:lang w:val="it-IT"/>
        </w:rPr>
        <w:t>Dumanda</w:t>
      </w:r>
      <w:r w:rsidRPr="004A3AD8">
        <w:rPr>
          <w:spacing w:val="-7"/>
          <w:u w:val="none"/>
          <w:lang w:val="it-IT"/>
        </w:rPr>
        <w:t xml:space="preserve"> </w:t>
      </w:r>
      <w:r w:rsidRPr="004A3AD8">
        <w:rPr>
          <w:u w:val="none"/>
          <w:lang w:val="it-IT"/>
        </w:rPr>
        <w:t>3</w:t>
      </w:r>
      <w:r w:rsidRPr="004A3AD8">
        <w:rPr>
          <w:spacing w:val="-7"/>
          <w:u w:val="none"/>
          <w:lang w:val="it-IT"/>
        </w:rPr>
        <w:t xml:space="preserve"> </w:t>
      </w:r>
      <w:r w:rsidRPr="004A3AD8">
        <w:rPr>
          <w:u w:val="none"/>
          <w:lang w:val="it-IT"/>
        </w:rPr>
        <w:t>U</w:t>
      </w:r>
      <w:r w:rsidRPr="004A3AD8">
        <w:rPr>
          <w:spacing w:val="-8"/>
          <w:u w:val="none"/>
          <w:lang w:val="it-IT"/>
        </w:rPr>
        <w:t xml:space="preserve"> </w:t>
      </w:r>
      <w:r w:rsidRPr="004A3AD8">
        <w:rPr>
          <w:u w:val="none"/>
          <w:lang w:val="it-IT"/>
        </w:rPr>
        <w:t>trasportu</w:t>
      </w:r>
      <w:r w:rsidRPr="004A3AD8">
        <w:rPr>
          <w:spacing w:val="-7"/>
          <w:u w:val="none"/>
          <w:lang w:val="it-IT"/>
        </w:rPr>
        <w:t xml:space="preserve"> </w:t>
      </w:r>
      <w:r w:rsidRPr="004A3AD8">
        <w:rPr>
          <w:u w:val="none"/>
          <w:lang w:val="it-IT"/>
        </w:rPr>
        <w:t>è</w:t>
      </w:r>
      <w:r w:rsidRPr="004A3AD8">
        <w:rPr>
          <w:spacing w:val="-8"/>
          <w:u w:val="none"/>
          <w:lang w:val="it-IT"/>
        </w:rPr>
        <w:t xml:space="preserve"> </w:t>
      </w:r>
      <w:r w:rsidRPr="004A3AD8">
        <w:rPr>
          <w:u w:val="none"/>
          <w:lang w:val="it-IT"/>
        </w:rPr>
        <w:t>a sedimentazione d’una particella dipendenu :</w:t>
      </w:r>
    </w:p>
    <w:p w14:paraId="37125AC0" w14:textId="77777777" w:rsidR="002B4E3C" w:rsidRPr="004A3AD8" w:rsidRDefault="002B4E3C">
      <w:pPr>
        <w:pStyle w:val="Corpsdetexte"/>
        <w:kinsoku w:val="0"/>
        <w:overflowPunct w:val="0"/>
        <w:ind w:left="297" w:right="73" w:firstLine="60"/>
        <w:rPr>
          <w:spacing w:val="-2"/>
          <w:lang w:val="it-IT"/>
        </w:rPr>
      </w:pPr>
      <w:r w:rsidRPr="004A3AD8">
        <w:rPr>
          <w:lang w:val="it-IT"/>
        </w:rPr>
        <w:t>-</w:t>
      </w:r>
      <w:r w:rsidRPr="004A3AD8">
        <w:rPr>
          <w:b/>
          <w:bCs/>
          <w:lang w:val="it-IT"/>
        </w:rPr>
        <w:t>A</w:t>
      </w:r>
      <w:r w:rsidRPr="004A3AD8">
        <w:rPr>
          <w:lang w:val="it-IT"/>
        </w:rPr>
        <w:t>-</w:t>
      </w:r>
      <w:r w:rsidRPr="004A3AD8">
        <w:rPr>
          <w:spacing w:val="-6"/>
          <w:lang w:val="it-IT"/>
        </w:rPr>
        <w:t xml:space="preserve"> </w:t>
      </w:r>
      <w:r w:rsidRPr="004A3AD8">
        <w:rPr>
          <w:lang w:val="it-IT"/>
        </w:rPr>
        <w:t>solu</w:t>
      </w:r>
      <w:r w:rsidRPr="004A3AD8">
        <w:rPr>
          <w:spacing w:val="-6"/>
          <w:lang w:val="it-IT"/>
        </w:rPr>
        <w:t xml:space="preserve"> </w:t>
      </w:r>
      <w:r w:rsidRPr="004A3AD8">
        <w:rPr>
          <w:lang w:val="it-IT"/>
        </w:rPr>
        <w:t>da</w:t>
      </w:r>
      <w:r w:rsidRPr="004A3AD8">
        <w:rPr>
          <w:spacing w:val="-6"/>
          <w:lang w:val="it-IT"/>
        </w:rPr>
        <w:t xml:space="preserve"> </w:t>
      </w:r>
      <w:r w:rsidRPr="004A3AD8">
        <w:rPr>
          <w:lang w:val="it-IT"/>
        </w:rPr>
        <w:t>a</w:t>
      </w:r>
      <w:r w:rsidRPr="004A3AD8">
        <w:rPr>
          <w:spacing w:val="-7"/>
          <w:lang w:val="it-IT"/>
        </w:rPr>
        <w:t xml:space="preserve"> </w:t>
      </w:r>
      <w:r w:rsidRPr="004A3AD8">
        <w:rPr>
          <w:lang w:val="it-IT"/>
        </w:rPr>
        <w:t>dimensione</w:t>
      </w:r>
      <w:r w:rsidRPr="004A3AD8">
        <w:rPr>
          <w:spacing w:val="-7"/>
          <w:lang w:val="it-IT"/>
        </w:rPr>
        <w:t xml:space="preserve"> </w:t>
      </w:r>
      <w:r w:rsidRPr="004A3AD8">
        <w:rPr>
          <w:lang w:val="it-IT"/>
        </w:rPr>
        <w:t>di</w:t>
      </w:r>
      <w:r w:rsidRPr="004A3AD8">
        <w:rPr>
          <w:spacing w:val="-6"/>
          <w:lang w:val="it-IT"/>
        </w:rPr>
        <w:t xml:space="preserve"> </w:t>
      </w:r>
      <w:r w:rsidRPr="004A3AD8">
        <w:rPr>
          <w:lang w:val="it-IT"/>
        </w:rPr>
        <w:t xml:space="preserve">sta </w:t>
      </w:r>
      <w:r w:rsidRPr="004A3AD8">
        <w:rPr>
          <w:spacing w:val="-2"/>
          <w:lang w:val="it-IT"/>
        </w:rPr>
        <w:t>particella</w:t>
      </w:r>
    </w:p>
    <w:p w14:paraId="56303BEF" w14:textId="77777777" w:rsidR="002B4E3C" w:rsidRPr="004A3AD8" w:rsidRDefault="002B4E3C">
      <w:pPr>
        <w:pStyle w:val="Corpsdetexte"/>
        <w:kinsoku w:val="0"/>
        <w:overflowPunct w:val="0"/>
        <w:ind w:left="297" w:right="73"/>
        <w:rPr>
          <w:spacing w:val="-2"/>
          <w:lang w:val="it-IT"/>
        </w:rPr>
      </w:pPr>
      <w:r w:rsidRPr="004A3AD8">
        <w:rPr>
          <w:lang w:val="it-IT"/>
        </w:rPr>
        <w:t>-</w:t>
      </w:r>
      <w:r w:rsidRPr="004A3AD8">
        <w:rPr>
          <w:b/>
          <w:bCs/>
          <w:lang w:val="it-IT"/>
        </w:rPr>
        <w:t>B</w:t>
      </w:r>
      <w:r w:rsidRPr="004A3AD8">
        <w:rPr>
          <w:lang w:val="it-IT"/>
        </w:rPr>
        <w:t>- da a dimensione di sta particella</w:t>
      </w:r>
      <w:r w:rsidRPr="004A3AD8">
        <w:rPr>
          <w:spacing w:val="-6"/>
          <w:lang w:val="it-IT"/>
        </w:rPr>
        <w:t xml:space="preserve"> </w:t>
      </w:r>
      <w:r w:rsidRPr="004A3AD8">
        <w:rPr>
          <w:lang w:val="it-IT"/>
        </w:rPr>
        <w:t>è</w:t>
      </w:r>
      <w:r w:rsidRPr="004A3AD8">
        <w:rPr>
          <w:spacing w:val="-7"/>
          <w:lang w:val="it-IT"/>
        </w:rPr>
        <w:t xml:space="preserve"> </w:t>
      </w:r>
      <w:r w:rsidRPr="004A3AD8">
        <w:rPr>
          <w:lang w:val="it-IT"/>
        </w:rPr>
        <w:t>da</w:t>
      </w:r>
      <w:r w:rsidRPr="004A3AD8">
        <w:rPr>
          <w:spacing w:val="-6"/>
          <w:lang w:val="it-IT"/>
        </w:rPr>
        <w:t xml:space="preserve"> </w:t>
      </w:r>
      <w:r w:rsidRPr="004A3AD8">
        <w:rPr>
          <w:lang w:val="it-IT"/>
        </w:rPr>
        <w:t>a</w:t>
      </w:r>
      <w:r w:rsidRPr="004A3AD8">
        <w:rPr>
          <w:spacing w:val="-7"/>
          <w:lang w:val="it-IT"/>
        </w:rPr>
        <w:t xml:space="preserve"> </w:t>
      </w:r>
      <w:r w:rsidRPr="004A3AD8">
        <w:rPr>
          <w:lang w:val="it-IT"/>
        </w:rPr>
        <w:t>vitezza</w:t>
      </w:r>
      <w:r w:rsidRPr="004A3AD8">
        <w:rPr>
          <w:spacing w:val="-6"/>
          <w:lang w:val="it-IT"/>
        </w:rPr>
        <w:t xml:space="preserve"> </w:t>
      </w:r>
      <w:r w:rsidRPr="004A3AD8">
        <w:rPr>
          <w:lang w:val="it-IT"/>
        </w:rPr>
        <w:t>di</w:t>
      </w:r>
      <w:r w:rsidRPr="004A3AD8">
        <w:rPr>
          <w:spacing w:val="-7"/>
          <w:lang w:val="it-IT"/>
        </w:rPr>
        <w:t xml:space="preserve"> </w:t>
      </w:r>
      <w:r w:rsidRPr="004A3AD8">
        <w:rPr>
          <w:lang w:val="it-IT"/>
        </w:rPr>
        <w:t xml:space="preserve">u </w:t>
      </w:r>
      <w:r w:rsidRPr="004A3AD8">
        <w:rPr>
          <w:spacing w:val="-2"/>
          <w:lang w:val="it-IT"/>
        </w:rPr>
        <w:t>currente.</w:t>
      </w:r>
    </w:p>
    <w:p w14:paraId="137824E8" w14:textId="77777777" w:rsidR="002B4E3C" w:rsidRPr="004A3AD8" w:rsidRDefault="002B4E3C">
      <w:pPr>
        <w:pStyle w:val="Corpsdetexte"/>
        <w:kinsoku w:val="0"/>
        <w:overflowPunct w:val="0"/>
        <w:ind w:left="297" w:right="73"/>
        <w:rPr>
          <w:spacing w:val="-2"/>
          <w:lang w:val="it-IT"/>
        </w:rPr>
      </w:pPr>
      <w:r w:rsidRPr="004A3AD8">
        <w:rPr>
          <w:lang w:val="it-IT"/>
        </w:rPr>
        <w:t>-</w:t>
      </w:r>
      <w:r w:rsidRPr="004A3AD8">
        <w:rPr>
          <w:b/>
          <w:bCs/>
          <w:lang w:val="it-IT"/>
        </w:rPr>
        <w:t>C</w:t>
      </w:r>
      <w:r w:rsidRPr="004A3AD8">
        <w:rPr>
          <w:lang w:val="it-IT"/>
        </w:rPr>
        <w:t>-solu</w:t>
      </w:r>
      <w:r w:rsidRPr="004A3AD8">
        <w:rPr>
          <w:spacing w:val="-7"/>
          <w:lang w:val="it-IT"/>
        </w:rPr>
        <w:t xml:space="preserve"> </w:t>
      </w:r>
      <w:r w:rsidRPr="004A3AD8">
        <w:rPr>
          <w:lang w:val="it-IT"/>
        </w:rPr>
        <w:t>da</w:t>
      </w:r>
      <w:r w:rsidRPr="004A3AD8">
        <w:rPr>
          <w:spacing w:val="-7"/>
          <w:lang w:val="it-IT"/>
        </w:rPr>
        <w:t xml:space="preserve"> </w:t>
      </w:r>
      <w:r w:rsidRPr="004A3AD8">
        <w:rPr>
          <w:lang w:val="it-IT"/>
        </w:rPr>
        <w:t>a</w:t>
      </w:r>
      <w:r w:rsidRPr="004A3AD8">
        <w:rPr>
          <w:spacing w:val="-8"/>
          <w:lang w:val="it-IT"/>
        </w:rPr>
        <w:t xml:space="preserve"> </w:t>
      </w:r>
      <w:r w:rsidRPr="004A3AD8">
        <w:rPr>
          <w:lang w:val="it-IT"/>
        </w:rPr>
        <w:t>vitezza</w:t>
      </w:r>
      <w:r w:rsidRPr="004A3AD8">
        <w:rPr>
          <w:spacing w:val="-8"/>
          <w:lang w:val="it-IT"/>
        </w:rPr>
        <w:t xml:space="preserve"> </w:t>
      </w:r>
      <w:r w:rsidRPr="004A3AD8">
        <w:rPr>
          <w:lang w:val="it-IT"/>
        </w:rPr>
        <w:t>di</w:t>
      </w:r>
      <w:r w:rsidRPr="004A3AD8">
        <w:rPr>
          <w:spacing w:val="-7"/>
          <w:lang w:val="it-IT"/>
        </w:rPr>
        <w:t xml:space="preserve"> </w:t>
      </w:r>
      <w:r w:rsidRPr="004A3AD8">
        <w:rPr>
          <w:lang w:val="it-IT"/>
        </w:rPr>
        <w:t xml:space="preserve">u </w:t>
      </w:r>
      <w:r w:rsidRPr="004A3AD8">
        <w:rPr>
          <w:spacing w:val="-2"/>
          <w:lang w:val="it-IT"/>
        </w:rPr>
        <w:t>currente.</w:t>
      </w:r>
    </w:p>
    <w:p w14:paraId="032C8D09" w14:textId="77777777" w:rsidR="002B4E3C" w:rsidRPr="004A3AD8" w:rsidRDefault="002B4E3C">
      <w:pPr>
        <w:pStyle w:val="Corpsdetexte"/>
        <w:kinsoku w:val="0"/>
        <w:overflowPunct w:val="0"/>
        <w:ind w:left="297" w:right="73"/>
        <w:rPr>
          <w:spacing w:val="-2"/>
          <w:lang w:val="it-IT"/>
        </w:rPr>
        <w:sectPr w:rsidR="002B4E3C" w:rsidRPr="004A3AD8">
          <w:type w:val="continuous"/>
          <w:pgSz w:w="11910" w:h="16840"/>
          <w:pgMar w:top="1040" w:right="1133" w:bottom="280" w:left="1133" w:header="720" w:footer="720" w:gutter="0"/>
          <w:cols w:num="3" w:space="720" w:equalWidth="0">
            <w:col w:w="3036" w:space="114"/>
            <w:col w:w="2680" w:space="320"/>
            <w:col w:w="3494"/>
          </w:cols>
          <w:noEndnote/>
        </w:sectPr>
      </w:pPr>
    </w:p>
    <w:p w14:paraId="5F2B40F3" w14:textId="77777777" w:rsidR="002B4E3C" w:rsidRPr="004A3AD8" w:rsidRDefault="006B5C9B">
      <w:pPr>
        <w:pStyle w:val="Titre2"/>
        <w:kinsoku w:val="0"/>
        <w:overflowPunct w:val="0"/>
        <w:spacing w:before="72"/>
        <w:ind w:left="12" w:right="68"/>
        <w:jc w:val="center"/>
        <w:rPr>
          <w:u w:val="none"/>
          <w:lang w:val="it-IT"/>
        </w:rPr>
      </w:pPr>
      <w:r>
        <w:rPr>
          <w:noProof/>
        </w:rPr>
        <w:lastRenderedPageBreak/>
        <w:pict w14:anchorId="640E46F1">
          <v:rect id="_x0000_s1042" style="position:absolute;left:0;text-align:left;margin-left:309.8pt;margin-top:18pt;width:179pt;height:131pt;z-index:251660288;mso-position-horizontal-relative:page" o:allowincell="f" filled="f" stroked="f">
            <v:textbox inset="0,0,0,0">
              <w:txbxContent>
                <w:p w14:paraId="193792E7" w14:textId="77777777" w:rsidR="002B4E3C" w:rsidRDefault="006B5C9B">
                  <w:pPr>
                    <w:widowControl/>
                    <w:autoSpaceDE/>
                    <w:autoSpaceDN/>
                    <w:adjustRightInd/>
                    <w:spacing w:line="2620" w:lineRule="atLeast"/>
                    <w:rPr>
                      <w:sz w:val="24"/>
                      <w:szCs w:val="24"/>
                    </w:rPr>
                  </w:pPr>
                  <w:r>
                    <w:pict w14:anchorId="54C64DC0">
                      <v:shape id="_x0000_i1034" type="#_x0000_t75" style="width:178.5pt;height:130.5pt">
                        <v:imagedata r:id="rId10" o:title=""/>
                        <o:lock v:ext="edit" aspectratio="f"/>
                      </v:shape>
                    </w:pict>
                  </w:r>
                </w:p>
                <w:p w14:paraId="040B5AF3" w14:textId="77777777" w:rsidR="002B4E3C" w:rsidRDefault="002B4E3C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2B4E3C" w:rsidRPr="004A3AD8">
        <w:rPr>
          <w:lang w:val="it-IT"/>
        </w:rPr>
        <w:t>Ducumentu</w:t>
      </w:r>
      <w:r w:rsidR="002B4E3C" w:rsidRPr="004A3AD8">
        <w:rPr>
          <w:spacing w:val="-4"/>
          <w:lang w:val="it-IT"/>
        </w:rPr>
        <w:t xml:space="preserve"> </w:t>
      </w:r>
      <w:r w:rsidR="002B4E3C" w:rsidRPr="004A3AD8">
        <w:rPr>
          <w:lang w:val="it-IT"/>
        </w:rPr>
        <w:t>4:</w:t>
      </w:r>
      <w:r w:rsidR="002B4E3C" w:rsidRPr="004A3AD8">
        <w:rPr>
          <w:spacing w:val="-4"/>
          <w:lang w:val="it-IT"/>
        </w:rPr>
        <w:t xml:space="preserve"> </w:t>
      </w:r>
      <w:r w:rsidR="002B4E3C" w:rsidRPr="004A3AD8">
        <w:rPr>
          <w:lang w:val="it-IT"/>
        </w:rPr>
        <w:t>Mudellu</w:t>
      </w:r>
      <w:r w:rsidR="002B4E3C" w:rsidRPr="004A3AD8">
        <w:rPr>
          <w:spacing w:val="-4"/>
          <w:lang w:val="it-IT"/>
        </w:rPr>
        <w:t xml:space="preserve"> </w:t>
      </w:r>
      <w:r w:rsidR="002B4E3C" w:rsidRPr="004A3AD8">
        <w:rPr>
          <w:lang w:val="it-IT"/>
        </w:rPr>
        <w:t>di</w:t>
      </w:r>
      <w:r w:rsidR="002B4E3C" w:rsidRPr="004A3AD8">
        <w:rPr>
          <w:spacing w:val="-4"/>
          <w:lang w:val="it-IT"/>
        </w:rPr>
        <w:t xml:space="preserve"> </w:t>
      </w:r>
      <w:r w:rsidR="002B4E3C" w:rsidRPr="004A3AD8">
        <w:rPr>
          <w:lang w:val="it-IT"/>
        </w:rPr>
        <w:t>u</w:t>
      </w:r>
      <w:r w:rsidR="002B4E3C" w:rsidRPr="004A3AD8">
        <w:rPr>
          <w:spacing w:val="-3"/>
          <w:lang w:val="it-IT"/>
        </w:rPr>
        <w:t xml:space="preserve"> </w:t>
      </w:r>
      <w:r w:rsidR="002B4E3C" w:rsidRPr="004A3AD8">
        <w:rPr>
          <w:spacing w:val="-2"/>
          <w:lang w:val="it-IT"/>
        </w:rPr>
        <w:t>fiume.</w:t>
      </w:r>
    </w:p>
    <w:p w14:paraId="19678A57" w14:textId="77777777" w:rsidR="002B4E3C" w:rsidRPr="004A3AD8" w:rsidRDefault="002B4E3C">
      <w:pPr>
        <w:pStyle w:val="Corpsdetexte"/>
        <w:kinsoku w:val="0"/>
        <w:overflowPunct w:val="0"/>
        <w:spacing w:before="178"/>
        <w:rPr>
          <w:b/>
          <w:bCs/>
          <w:lang w:val="it-IT"/>
        </w:rPr>
      </w:pPr>
    </w:p>
    <w:p w14:paraId="3432F0D7" w14:textId="77777777" w:rsidR="002B4E3C" w:rsidRPr="004A3AD8" w:rsidRDefault="002B4E3C">
      <w:pPr>
        <w:pStyle w:val="Corpsdetexte"/>
        <w:kinsoku w:val="0"/>
        <w:overflowPunct w:val="0"/>
        <w:ind w:left="54" w:right="5021"/>
        <w:rPr>
          <w:lang w:val="it-IT"/>
        </w:rPr>
      </w:pPr>
      <w:r w:rsidRPr="004A3AD8">
        <w:rPr>
          <w:lang w:val="it-IT"/>
        </w:rPr>
        <w:t>Circhemu</w:t>
      </w:r>
      <w:r w:rsidRPr="004A3AD8">
        <w:rPr>
          <w:spacing w:val="-6"/>
          <w:lang w:val="it-IT"/>
        </w:rPr>
        <w:t xml:space="preserve"> </w:t>
      </w:r>
      <w:r w:rsidRPr="004A3AD8">
        <w:rPr>
          <w:lang w:val="it-IT"/>
        </w:rPr>
        <w:t>à</w:t>
      </w:r>
      <w:r w:rsidRPr="004A3AD8">
        <w:rPr>
          <w:spacing w:val="-6"/>
          <w:lang w:val="it-IT"/>
        </w:rPr>
        <w:t xml:space="preserve"> </w:t>
      </w:r>
      <w:r w:rsidRPr="004A3AD8">
        <w:rPr>
          <w:lang w:val="it-IT"/>
        </w:rPr>
        <w:t>capisce</w:t>
      </w:r>
      <w:r w:rsidRPr="004A3AD8">
        <w:rPr>
          <w:spacing w:val="-6"/>
          <w:lang w:val="it-IT"/>
        </w:rPr>
        <w:t xml:space="preserve"> </w:t>
      </w:r>
      <w:r w:rsidRPr="004A3AD8">
        <w:rPr>
          <w:lang w:val="it-IT"/>
        </w:rPr>
        <w:t>cumu</w:t>
      </w:r>
      <w:r w:rsidRPr="004A3AD8">
        <w:rPr>
          <w:spacing w:val="-6"/>
          <w:lang w:val="it-IT"/>
        </w:rPr>
        <w:t xml:space="preserve"> </w:t>
      </w:r>
      <w:r w:rsidRPr="004A3AD8">
        <w:rPr>
          <w:lang w:val="it-IT"/>
        </w:rPr>
        <w:t>u</w:t>
      </w:r>
      <w:r w:rsidRPr="004A3AD8">
        <w:rPr>
          <w:spacing w:val="-6"/>
          <w:lang w:val="it-IT"/>
        </w:rPr>
        <w:t xml:space="preserve"> </w:t>
      </w:r>
      <w:r w:rsidRPr="004A3AD8">
        <w:rPr>
          <w:lang w:val="it-IT"/>
        </w:rPr>
        <w:t>rilevu</w:t>
      </w:r>
      <w:r w:rsidRPr="004A3AD8">
        <w:rPr>
          <w:spacing w:val="-6"/>
          <w:lang w:val="it-IT"/>
        </w:rPr>
        <w:t xml:space="preserve"> </w:t>
      </w:r>
      <w:r w:rsidRPr="004A3AD8">
        <w:rPr>
          <w:lang w:val="it-IT"/>
        </w:rPr>
        <w:t>agisce</w:t>
      </w:r>
      <w:r w:rsidRPr="004A3AD8">
        <w:rPr>
          <w:spacing w:val="-7"/>
          <w:lang w:val="it-IT"/>
        </w:rPr>
        <w:t xml:space="preserve"> </w:t>
      </w:r>
      <w:r w:rsidRPr="004A3AD8">
        <w:rPr>
          <w:lang w:val="it-IT"/>
        </w:rPr>
        <w:t>à nantu à u trasportu di i sedimenti.</w:t>
      </w:r>
    </w:p>
    <w:p w14:paraId="214E3BA7" w14:textId="77777777" w:rsidR="002B4E3C" w:rsidRDefault="002B4E3C">
      <w:pPr>
        <w:pStyle w:val="Paragraphedeliste"/>
        <w:numPr>
          <w:ilvl w:val="0"/>
          <w:numId w:val="2"/>
        </w:numPr>
        <w:tabs>
          <w:tab w:val="left" w:pos="1003"/>
        </w:tabs>
        <w:kinsoku w:val="0"/>
        <w:overflowPunct w:val="0"/>
        <w:rPr>
          <w:spacing w:val="-2"/>
        </w:rPr>
      </w:pPr>
      <w:r>
        <w:t>Prupone</w:t>
      </w:r>
      <w:r>
        <w:rPr>
          <w:spacing w:val="-6"/>
        </w:rPr>
        <w:t xml:space="preserve"> </w:t>
      </w:r>
      <w:r>
        <w:rPr>
          <w:spacing w:val="-2"/>
        </w:rPr>
        <w:t>ipotesi.</w:t>
      </w:r>
    </w:p>
    <w:p w14:paraId="51533D73" w14:textId="77777777" w:rsidR="002B4E3C" w:rsidRPr="004A3AD8" w:rsidRDefault="002B4E3C">
      <w:pPr>
        <w:pStyle w:val="Paragraphedeliste"/>
        <w:numPr>
          <w:ilvl w:val="0"/>
          <w:numId w:val="2"/>
        </w:numPr>
        <w:tabs>
          <w:tab w:val="left" w:pos="1007"/>
        </w:tabs>
        <w:kinsoku w:val="0"/>
        <w:overflowPunct w:val="0"/>
        <w:ind w:left="54" w:right="5029" w:firstLine="709"/>
        <w:rPr>
          <w:lang w:val="it-IT"/>
        </w:rPr>
      </w:pPr>
      <w:r w:rsidRPr="004A3AD8">
        <w:rPr>
          <w:lang w:val="it-IT"/>
        </w:rPr>
        <w:t>Da u mudellu à nantu</w:t>
      </w:r>
      <w:r w:rsidRPr="004A3AD8">
        <w:rPr>
          <w:spacing w:val="-1"/>
          <w:lang w:val="it-IT"/>
        </w:rPr>
        <w:t xml:space="preserve"> </w:t>
      </w:r>
      <w:r w:rsidRPr="004A3AD8">
        <w:rPr>
          <w:lang w:val="it-IT"/>
        </w:rPr>
        <w:t>à u</w:t>
      </w:r>
      <w:r w:rsidRPr="004A3AD8">
        <w:rPr>
          <w:spacing w:val="-1"/>
          <w:lang w:val="it-IT"/>
        </w:rPr>
        <w:t xml:space="preserve"> </w:t>
      </w:r>
      <w:r w:rsidRPr="004A3AD8">
        <w:rPr>
          <w:lang w:val="it-IT"/>
        </w:rPr>
        <w:t>scagnu</w:t>
      </w:r>
      <w:r w:rsidRPr="004A3AD8">
        <w:rPr>
          <w:spacing w:val="-1"/>
          <w:lang w:val="it-IT"/>
        </w:rPr>
        <w:t xml:space="preserve"> </w:t>
      </w:r>
      <w:r w:rsidRPr="004A3AD8">
        <w:rPr>
          <w:lang w:val="it-IT"/>
        </w:rPr>
        <w:t>di</w:t>
      </w:r>
      <w:r w:rsidRPr="004A3AD8">
        <w:rPr>
          <w:spacing w:val="-1"/>
          <w:lang w:val="it-IT"/>
        </w:rPr>
        <w:t xml:space="preserve"> </w:t>
      </w:r>
      <w:r w:rsidRPr="004A3AD8">
        <w:rPr>
          <w:lang w:val="it-IT"/>
        </w:rPr>
        <w:t>u prufessore, pruvà e vostre ipotese.</w:t>
      </w:r>
    </w:p>
    <w:p w14:paraId="01693F12" w14:textId="77777777" w:rsidR="002B4E3C" w:rsidRPr="004A3AD8" w:rsidRDefault="002B4E3C">
      <w:pPr>
        <w:pStyle w:val="Corpsdetexte"/>
        <w:kinsoku w:val="0"/>
        <w:overflowPunct w:val="0"/>
        <w:rPr>
          <w:lang w:val="it-IT"/>
        </w:rPr>
      </w:pPr>
    </w:p>
    <w:p w14:paraId="3DA5444B" w14:textId="77777777" w:rsidR="002B4E3C" w:rsidRPr="004A3AD8" w:rsidRDefault="002B4E3C">
      <w:pPr>
        <w:pStyle w:val="Corpsdetexte"/>
        <w:kinsoku w:val="0"/>
        <w:overflowPunct w:val="0"/>
        <w:rPr>
          <w:lang w:val="it-IT"/>
        </w:rPr>
      </w:pPr>
    </w:p>
    <w:p w14:paraId="0839D847" w14:textId="77777777" w:rsidR="002B4E3C" w:rsidRPr="004A3AD8" w:rsidRDefault="002B4E3C">
      <w:pPr>
        <w:pStyle w:val="Corpsdetexte"/>
        <w:kinsoku w:val="0"/>
        <w:overflowPunct w:val="0"/>
        <w:spacing w:before="244"/>
        <w:rPr>
          <w:lang w:val="it-IT"/>
        </w:rPr>
      </w:pPr>
    </w:p>
    <w:p w14:paraId="2E2AD15E" w14:textId="6FCA53C5" w:rsidR="002B4E3C" w:rsidRPr="004A3AD8" w:rsidRDefault="006B5C9B">
      <w:pPr>
        <w:pStyle w:val="Corpsdetexte"/>
        <w:kinsoku w:val="0"/>
        <w:overflowPunct w:val="0"/>
        <w:ind w:left="67" w:right="68"/>
        <w:jc w:val="center"/>
        <w:rPr>
          <w:b/>
          <w:bCs/>
          <w:spacing w:val="-2"/>
          <w:lang w:val="it-IT"/>
        </w:rPr>
      </w:pPr>
      <w:r>
        <w:rPr>
          <w:noProof/>
        </w:rPr>
        <w:pict w14:anchorId="12C47102">
          <v:group id="_x0000_s1043" style="position:absolute;left:0;text-align:left;margin-left:56.7pt;margin-top:41.4pt;width:481.9pt;height:123.55pt;z-index:251661312;mso-position-horizontal-relative:page" coordorigin="1134,828" coordsize="9638,2471" o:allowincell="f">
            <v:shape id="_x0000_s1044" type="#_x0000_t75" style="position:absolute;left:1134;top:828;width:9640;height:2480;mso-position-horizontal-relative:page" o:allowincell="f">
              <v:imagedata r:id="rId11" o:title=""/>
              <o:lock v:ext="edit" aspectratio="f"/>
            </v:shape>
            <v:group id="_x0000_s1045" style="position:absolute;left:1222;top:959;width:9404;height:520" coordorigin="1222,959" coordsize="9404,520" o:allowincell="f">
              <v:shape id="_x0000_s1046" style="position:absolute;left:1222;top:959;width:9404;height:520;mso-position-horizontal-relative:page;mso-position-vertical-relative:text" coordsize="9404,520" o:allowincell="f" path="m1800,l,,,519r900,l1800,519,1800,xe" stroked="f">
                <v:path arrowok="t"/>
              </v:shape>
              <v:shape id="_x0000_s1047" style="position:absolute;left:1222;top:959;width:9404;height:520;mso-position-horizontal-relative:page;mso-position-vertical-relative:text" coordsize="9404,520" o:allowincell="f" path="m3680,24r-1719,l1961,520r860,l3680,520r,-496xe" stroked="f">
                <v:path arrowok="t"/>
              </v:shape>
              <v:shape id="_x0000_s1048" style="position:absolute;left:1222;top:959;width:9404;height:520;mso-position-horizontal-relative:page;mso-position-vertical-relative:text" coordsize="9404,520" o:allowincell="f" path="m5607,35r-1777,l3830,508r889,l5607,508r,-473xe" stroked="f">
                <v:path arrowok="t"/>
              </v:shape>
              <v:shape id="_x0000_s1049" style="position:absolute;left:1222;top:959;width:9404;height:520;mso-position-horizontal-relative:page;mso-position-vertical-relative:text" coordsize="9404,520" o:allowincell="f" path="m7499,24r-1765,l5734,520r883,l7499,520r,-496xe" stroked="f">
                <v:path arrowok="t"/>
              </v:shape>
              <v:shape id="_x0000_s1050" style="position:absolute;left:1222;top:959;width:9404;height:520;mso-position-horizontal-relative:page;mso-position-vertical-relative:text" coordsize="9404,520" o:allowincell="f" path="m9404,35r-1800,l7604,496r900,l9404,496r,-461xe" stroked="f">
                <v:path arrowok="t"/>
              </v:shape>
            </v:group>
            <v:shape id="_x0000_s1051" type="#_x0000_t202" style="position:absolute;left:8826;top:994;width:1800;height:461;mso-position-horizontal-relative:page" o:allowincell="f" filled="f" strokecolor="#3364a3" strokeweight="0">
              <v:textbox inset="0,0,0,0">
                <w:txbxContent>
                  <w:p w14:paraId="78ED64D4" w14:textId="77777777" w:rsidR="002B4E3C" w:rsidRDefault="002B4E3C">
                    <w:pPr>
                      <w:pStyle w:val="Corpsdetexte"/>
                      <w:kinsoku w:val="0"/>
                      <w:overflowPunct w:val="0"/>
                      <w:spacing w:before="1"/>
                      <w:ind w:left="346"/>
                      <w:rPr>
                        <w:spacing w:val="-2"/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Pesu</w:t>
                    </w:r>
                    <w:r>
                      <w:rPr>
                        <w:spacing w:val="-13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sz w:val="20"/>
                        <w:szCs w:val="20"/>
                      </w:rPr>
                      <w:t>dopu</w:t>
                    </w:r>
                    <w:r>
                      <w:rPr>
                        <w:spacing w:val="-12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sz w:val="20"/>
                        <w:szCs w:val="20"/>
                      </w:rPr>
                      <w:t xml:space="preserve">u </w:t>
                    </w:r>
                    <w:r>
                      <w:rPr>
                        <w:spacing w:val="-2"/>
                        <w:sz w:val="20"/>
                        <w:szCs w:val="20"/>
                      </w:rPr>
                      <w:t>trasportu</w:t>
                    </w:r>
                  </w:p>
                </w:txbxContent>
              </v:textbox>
            </v:shape>
            <v:shape id="_x0000_s1052" type="#_x0000_t202" style="position:absolute;left:6956;top:983;width:1765;height:496;mso-position-horizontal-relative:page" o:allowincell="f" filled="f" strokecolor="#3364a3" strokeweight="0">
              <v:textbox inset="0,0,0,0">
                <w:txbxContent>
                  <w:p w14:paraId="6EBA8317" w14:textId="77777777" w:rsidR="002B4E3C" w:rsidRPr="004A3AD8" w:rsidRDefault="002B4E3C">
                    <w:pPr>
                      <w:pStyle w:val="Corpsdetexte"/>
                      <w:kinsoku w:val="0"/>
                      <w:overflowPunct w:val="0"/>
                      <w:spacing w:before="35"/>
                      <w:ind w:left="1" w:right="103"/>
                      <w:rPr>
                        <w:sz w:val="20"/>
                        <w:szCs w:val="20"/>
                        <w:lang w:val="it-IT"/>
                      </w:rPr>
                    </w:pPr>
                    <w:r w:rsidRPr="004A3AD8">
                      <w:rPr>
                        <w:sz w:val="20"/>
                        <w:szCs w:val="20"/>
                        <w:lang w:val="it-IT"/>
                      </w:rPr>
                      <w:t>Maiurezza</w:t>
                    </w:r>
                    <w:r w:rsidRPr="004A3AD8">
                      <w:rPr>
                        <w:spacing w:val="-13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4A3AD8">
                      <w:rPr>
                        <w:sz w:val="20"/>
                        <w:szCs w:val="20"/>
                        <w:lang w:val="it-IT"/>
                      </w:rPr>
                      <w:t>di</w:t>
                    </w:r>
                    <w:r w:rsidRPr="004A3AD8">
                      <w:rPr>
                        <w:spacing w:val="-12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4A3AD8">
                      <w:rPr>
                        <w:sz w:val="20"/>
                        <w:szCs w:val="20"/>
                        <w:lang w:val="it-IT"/>
                      </w:rPr>
                      <w:t>i</w:t>
                    </w:r>
                    <w:r w:rsidRPr="004A3AD8">
                      <w:rPr>
                        <w:spacing w:val="-13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4A3AD8">
                      <w:rPr>
                        <w:sz w:val="20"/>
                        <w:szCs w:val="20"/>
                        <w:lang w:val="it-IT"/>
                      </w:rPr>
                      <w:t>cotuli dopu u trasportu</w:t>
                    </w:r>
                  </w:p>
                </w:txbxContent>
              </v:textbox>
            </v:shape>
            <v:shape id="_x0000_s1053" type="#_x0000_t202" style="position:absolute;left:5052;top:994;width:1777;height:473;mso-position-horizontal-relative:page" o:allowincell="f" filled="f" strokecolor="#3364a3" strokeweight="0">
              <v:textbox inset="0,0,0,0">
                <w:txbxContent>
                  <w:p w14:paraId="3CBA581D" w14:textId="77777777" w:rsidR="002B4E3C" w:rsidRDefault="002B4E3C">
                    <w:pPr>
                      <w:pStyle w:val="Corpsdetexte"/>
                      <w:kinsoku w:val="0"/>
                      <w:overflowPunct w:val="0"/>
                      <w:spacing w:before="128"/>
                      <w:ind w:left="1"/>
                      <w:rPr>
                        <w:spacing w:val="-2"/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Distenza</w:t>
                    </w:r>
                    <w:r>
                      <w:rPr>
                        <w:spacing w:val="-3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sz w:val="20"/>
                        <w:szCs w:val="20"/>
                      </w:rPr>
                      <w:t>di</w:t>
                    </w:r>
                    <w:r>
                      <w:rPr>
                        <w:spacing w:val="-3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  <w:szCs w:val="20"/>
                      </w:rPr>
                      <w:t>trasportu</w:t>
                    </w:r>
                  </w:p>
                </w:txbxContent>
              </v:textbox>
            </v:shape>
            <v:shape id="_x0000_s1054" type="#_x0000_t202" style="position:absolute;left:3183;top:983;width:1719;height:496;mso-position-horizontal-relative:page" o:allowincell="f" filled="f" strokecolor="#3364a3" strokeweight="0">
              <v:textbox inset="0,0,0,0">
                <w:txbxContent>
                  <w:p w14:paraId="670A96AD" w14:textId="77777777" w:rsidR="002B4E3C" w:rsidRDefault="002B4E3C">
                    <w:pPr>
                      <w:pStyle w:val="Corpsdetexte"/>
                      <w:kinsoku w:val="0"/>
                      <w:overflowPunct w:val="0"/>
                      <w:spacing w:before="35"/>
                      <w:ind w:left="138" w:right="523"/>
                      <w:rPr>
                        <w:spacing w:val="-2"/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Pesu</w:t>
                    </w:r>
                    <w:r>
                      <w:rPr>
                        <w:spacing w:val="-13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sz w:val="20"/>
                        <w:szCs w:val="20"/>
                      </w:rPr>
                      <w:t>nanzu</w:t>
                    </w:r>
                    <w:r>
                      <w:rPr>
                        <w:spacing w:val="-12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sz w:val="20"/>
                        <w:szCs w:val="20"/>
                      </w:rPr>
                      <w:t xml:space="preserve">u </w:t>
                    </w:r>
                    <w:r>
                      <w:rPr>
                        <w:spacing w:val="-2"/>
                        <w:sz w:val="20"/>
                        <w:szCs w:val="20"/>
                      </w:rPr>
                      <w:t>trasportu</w:t>
                    </w:r>
                  </w:p>
                </w:txbxContent>
              </v:textbox>
            </v:shape>
            <v:shape id="_x0000_s1055" type="#_x0000_t202" style="position:absolute;left:1222;top:959;width:1800;height:519;mso-position-horizontal-relative:page" o:allowincell="f" filled="f" strokecolor="#3364a3" strokeweight="0">
              <v:textbox inset="0,0,0,0">
                <w:txbxContent>
                  <w:p w14:paraId="5C3BBF45" w14:textId="77777777" w:rsidR="002B4E3C" w:rsidRPr="004A3AD8" w:rsidRDefault="002B4E3C">
                    <w:pPr>
                      <w:pStyle w:val="Corpsdetexte"/>
                      <w:kinsoku w:val="0"/>
                      <w:overflowPunct w:val="0"/>
                      <w:spacing w:before="59"/>
                      <w:ind w:left="57"/>
                      <w:rPr>
                        <w:sz w:val="20"/>
                        <w:szCs w:val="20"/>
                        <w:lang w:val="it-IT"/>
                      </w:rPr>
                    </w:pPr>
                    <w:r w:rsidRPr="004A3AD8">
                      <w:rPr>
                        <w:sz w:val="20"/>
                        <w:szCs w:val="20"/>
                        <w:lang w:val="it-IT"/>
                      </w:rPr>
                      <w:t>Maiurezza</w:t>
                    </w:r>
                    <w:r w:rsidRPr="004A3AD8">
                      <w:rPr>
                        <w:spacing w:val="-13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4A3AD8">
                      <w:rPr>
                        <w:sz w:val="20"/>
                        <w:szCs w:val="20"/>
                        <w:lang w:val="it-IT"/>
                      </w:rPr>
                      <w:t>di</w:t>
                    </w:r>
                    <w:r w:rsidRPr="004A3AD8">
                      <w:rPr>
                        <w:spacing w:val="-12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4A3AD8">
                      <w:rPr>
                        <w:sz w:val="20"/>
                        <w:szCs w:val="20"/>
                        <w:lang w:val="it-IT"/>
                      </w:rPr>
                      <w:t>i</w:t>
                    </w:r>
                    <w:r w:rsidRPr="004A3AD8">
                      <w:rPr>
                        <w:spacing w:val="-13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4A3AD8">
                      <w:rPr>
                        <w:sz w:val="20"/>
                        <w:szCs w:val="20"/>
                        <w:lang w:val="it-IT"/>
                      </w:rPr>
                      <w:t>cotuli nanzu u trasportu</w:t>
                    </w:r>
                  </w:p>
                </w:txbxContent>
              </v:textbox>
            </v:shape>
            <w10:wrap anchorx="page"/>
          </v:group>
        </w:pict>
      </w:r>
      <w:r w:rsidR="002B4E3C" w:rsidRPr="004A3AD8">
        <w:rPr>
          <w:b/>
          <w:bCs/>
          <w:u w:val="single"/>
          <w:lang w:val="it-IT"/>
        </w:rPr>
        <w:t>Ducumentu</w:t>
      </w:r>
      <w:r w:rsidR="002B4E3C" w:rsidRPr="004A3AD8">
        <w:rPr>
          <w:b/>
          <w:bCs/>
          <w:spacing w:val="-4"/>
          <w:u w:val="single"/>
          <w:lang w:val="it-IT"/>
        </w:rPr>
        <w:t xml:space="preserve"> </w:t>
      </w:r>
      <w:r w:rsidR="002B4E3C" w:rsidRPr="004A3AD8">
        <w:rPr>
          <w:b/>
          <w:bCs/>
          <w:u w:val="single"/>
          <w:lang w:val="it-IT"/>
        </w:rPr>
        <w:t>5</w:t>
      </w:r>
      <w:r w:rsidR="002B4E3C" w:rsidRPr="004A3AD8">
        <w:rPr>
          <w:b/>
          <w:bCs/>
          <w:spacing w:val="-3"/>
          <w:u w:val="single"/>
          <w:lang w:val="it-IT"/>
        </w:rPr>
        <w:t xml:space="preserve"> </w:t>
      </w:r>
      <w:r w:rsidR="002B4E3C" w:rsidRPr="004A3AD8">
        <w:rPr>
          <w:b/>
          <w:bCs/>
          <w:u w:val="single"/>
          <w:lang w:val="it-IT"/>
        </w:rPr>
        <w:t>:</w:t>
      </w:r>
      <w:r w:rsidR="002B4E3C" w:rsidRPr="004A3AD8">
        <w:rPr>
          <w:b/>
          <w:bCs/>
          <w:spacing w:val="-3"/>
          <w:u w:val="single"/>
          <w:lang w:val="it-IT"/>
        </w:rPr>
        <w:t xml:space="preserve"> </w:t>
      </w:r>
      <w:r w:rsidR="002B4E3C" w:rsidRPr="004A3AD8">
        <w:rPr>
          <w:b/>
          <w:bCs/>
          <w:u w:val="single"/>
          <w:lang w:val="it-IT"/>
        </w:rPr>
        <w:t>Risultati</w:t>
      </w:r>
      <w:r w:rsidR="002B4E3C" w:rsidRPr="004A3AD8">
        <w:rPr>
          <w:b/>
          <w:bCs/>
          <w:spacing w:val="-4"/>
          <w:u w:val="single"/>
          <w:lang w:val="it-IT"/>
        </w:rPr>
        <w:t xml:space="preserve"> </w:t>
      </w:r>
      <w:r w:rsidR="002B4E3C" w:rsidRPr="004A3AD8">
        <w:rPr>
          <w:b/>
          <w:bCs/>
          <w:u w:val="single"/>
          <w:lang w:val="it-IT"/>
        </w:rPr>
        <w:t>d’una</w:t>
      </w:r>
      <w:r w:rsidR="002B4E3C" w:rsidRPr="004A3AD8">
        <w:rPr>
          <w:b/>
          <w:bCs/>
          <w:spacing w:val="-3"/>
          <w:u w:val="single"/>
          <w:lang w:val="it-IT"/>
        </w:rPr>
        <w:t xml:space="preserve"> </w:t>
      </w:r>
      <w:r w:rsidR="002B4E3C" w:rsidRPr="004A3AD8">
        <w:rPr>
          <w:b/>
          <w:bCs/>
          <w:u w:val="single"/>
          <w:lang w:val="it-IT"/>
        </w:rPr>
        <w:t>sparimintazioni</w:t>
      </w:r>
      <w:r w:rsidR="002B4E3C" w:rsidRPr="004A3AD8">
        <w:rPr>
          <w:b/>
          <w:bCs/>
          <w:spacing w:val="-4"/>
          <w:u w:val="single"/>
          <w:lang w:val="it-IT"/>
        </w:rPr>
        <w:t xml:space="preserve"> </w:t>
      </w:r>
      <w:r w:rsidR="002B4E3C" w:rsidRPr="004A3AD8">
        <w:rPr>
          <w:b/>
          <w:bCs/>
          <w:u w:val="single"/>
          <w:lang w:val="it-IT"/>
        </w:rPr>
        <w:t>di</w:t>
      </w:r>
      <w:r w:rsidR="002B4E3C" w:rsidRPr="004A3AD8">
        <w:rPr>
          <w:b/>
          <w:bCs/>
          <w:spacing w:val="-4"/>
          <w:u w:val="single"/>
          <w:lang w:val="it-IT"/>
        </w:rPr>
        <w:t xml:space="preserve"> </w:t>
      </w:r>
      <w:r w:rsidR="002B4E3C" w:rsidRPr="004A3AD8">
        <w:rPr>
          <w:b/>
          <w:bCs/>
          <w:u w:val="single"/>
          <w:lang w:val="it-IT"/>
        </w:rPr>
        <w:t>u</w:t>
      </w:r>
      <w:r w:rsidR="002B4E3C" w:rsidRPr="004A3AD8">
        <w:rPr>
          <w:b/>
          <w:bCs/>
          <w:spacing w:val="-4"/>
          <w:u w:val="single"/>
          <w:lang w:val="it-IT"/>
        </w:rPr>
        <w:t xml:space="preserve"> </w:t>
      </w:r>
      <w:r w:rsidR="002B4E3C" w:rsidRPr="004A3AD8">
        <w:rPr>
          <w:b/>
          <w:bCs/>
          <w:u w:val="single"/>
          <w:lang w:val="it-IT"/>
        </w:rPr>
        <w:t>trasportu</w:t>
      </w:r>
      <w:r w:rsidR="002B4E3C" w:rsidRPr="004A3AD8">
        <w:rPr>
          <w:b/>
          <w:bCs/>
          <w:spacing w:val="-4"/>
          <w:u w:val="single"/>
          <w:lang w:val="it-IT"/>
        </w:rPr>
        <w:t xml:space="preserve"> </w:t>
      </w:r>
      <w:r w:rsidR="002B4E3C" w:rsidRPr="004A3AD8">
        <w:rPr>
          <w:b/>
          <w:bCs/>
          <w:u w:val="single"/>
          <w:lang w:val="it-IT"/>
        </w:rPr>
        <w:t>di</w:t>
      </w:r>
      <w:r w:rsidR="002B4E3C" w:rsidRPr="004A3AD8">
        <w:rPr>
          <w:b/>
          <w:bCs/>
          <w:spacing w:val="-4"/>
          <w:u w:val="single"/>
          <w:lang w:val="it-IT"/>
        </w:rPr>
        <w:t xml:space="preserve"> </w:t>
      </w:r>
      <w:r w:rsidR="002B4E3C" w:rsidRPr="004A3AD8">
        <w:rPr>
          <w:b/>
          <w:bCs/>
          <w:u w:val="single"/>
          <w:lang w:val="it-IT"/>
        </w:rPr>
        <w:t>co</w:t>
      </w:r>
      <w:r w:rsidR="003F7E18">
        <w:rPr>
          <w:b/>
          <w:bCs/>
          <w:u w:val="single"/>
          <w:lang w:val="it-IT"/>
        </w:rPr>
        <w:t>t</w:t>
      </w:r>
      <w:r w:rsidR="002B4E3C" w:rsidRPr="004A3AD8">
        <w:rPr>
          <w:b/>
          <w:bCs/>
          <w:u w:val="single"/>
          <w:lang w:val="it-IT"/>
        </w:rPr>
        <w:t>tuli</w:t>
      </w:r>
      <w:r w:rsidR="002B4E3C" w:rsidRPr="004A3AD8">
        <w:rPr>
          <w:b/>
          <w:bCs/>
          <w:spacing w:val="-3"/>
          <w:u w:val="single"/>
          <w:lang w:val="it-IT"/>
        </w:rPr>
        <w:t xml:space="preserve"> </w:t>
      </w:r>
      <w:r w:rsidR="002B4E3C" w:rsidRPr="004A3AD8">
        <w:rPr>
          <w:b/>
          <w:bCs/>
          <w:u w:val="single"/>
          <w:lang w:val="it-IT"/>
        </w:rPr>
        <w:t>in</w:t>
      </w:r>
      <w:r w:rsidR="002B4E3C" w:rsidRPr="004A3AD8">
        <w:rPr>
          <w:b/>
          <w:bCs/>
          <w:spacing w:val="-4"/>
          <w:u w:val="single"/>
          <w:lang w:val="it-IT"/>
        </w:rPr>
        <w:t xml:space="preserve"> </w:t>
      </w:r>
      <w:r w:rsidR="002B4E3C" w:rsidRPr="004A3AD8">
        <w:rPr>
          <w:b/>
          <w:bCs/>
          <w:u w:val="single"/>
          <w:lang w:val="it-IT"/>
        </w:rPr>
        <w:t>un</w:t>
      </w:r>
      <w:r w:rsidR="002B4E3C" w:rsidRPr="004A3AD8">
        <w:rPr>
          <w:b/>
          <w:bCs/>
          <w:spacing w:val="-4"/>
          <w:u w:val="single"/>
          <w:lang w:val="it-IT"/>
        </w:rPr>
        <w:t xml:space="preserve"> </w:t>
      </w:r>
      <w:r w:rsidR="002B4E3C" w:rsidRPr="004A3AD8">
        <w:rPr>
          <w:b/>
          <w:bCs/>
          <w:u w:val="single"/>
          <w:lang w:val="it-IT"/>
        </w:rPr>
        <w:t>corsu</w:t>
      </w:r>
      <w:r w:rsidR="002B4E3C" w:rsidRPr="004A3AD8">
        <w:rPr>
          <w:b/>
          <w:bCs/>
          <w:spacing w:val="-4"/>
          <w:u w:val="single"/>
          <w:lang w:val="it-IT"/>
        </w:rPr>
        <w:t xml:space="preserve"> </w:t>
      </w:r>
      <w:r w:rsidR="002B4E3C" w:rsidRPr="004A3AD8">
        <w:rPr>
          <w:b/>
          <w:bCs/>
          <w:u w:val="single"/>
          <w:lang w:val="it-IT"/>
        </w:rPr>
        <w:t>d’acqua</w:t>
      </w:r>
      <w:r w:rsidR="002B4E3C" w:rsidRPr="004A3AD8">
        <w:rPr>
          <w:b/>
          <w:bCs/>
          <w:lang w:val="it-IT"/>
        </w:rPr>
        <w:t xml:space="preserve"> </w:t>
      </w:r>
      <w:r w:rsidR="002B4E3C" w:rsidRPr="004A3AD8">
        <w:rPr>
          <w:b/>
          <w:bCs/>
          <w:spacing w:val="-2"/>
          <w:u w:val="single"/>
          <w:lang w:val="it-IT"/>
        </w:rPr>
        <w:t>artificiale</w:t>
      </w:r>
    </w:p>
    <w:p w14:paraId="3BAED81E" w14:textId="77777777" w:rsidR="002B4E3C" w:rsidRPr="004A3AD8" w:rsidRDefault="002B4E3C">
      <w:pPr>
        <w:pStyle w:val="Corpsdetexte"/>
        <w:kinsoku w:val="0"/>
        <w:overflowPunct w:val="0"/>
        <w:rPr>
          <w:b/>
          <w:bCs/>
          <w:sz w:val="28"/>
          <w:szCs w:val="28"/>
          <w:lang w:val="it-IT"/>
        </w:rPr>
      </w:pPr>
    </w:p>
    <w:p w14:paraId="3DA5CFFD" w14:textId="77777777" w:rsidR="002B4E3C" w:rsidRPr="004A3AD8" w:rsidRDefault="002B4E3C">
      <w:pPr>
        <w:pStyle w:val="Corpsdetexte"/>
        <w:kinsoku w:val="0"/>
        <w:overflowPunct w:val="0"/>
        <w:rPr>
          <w:b/>
          <w:bCs/>
          <w:sz w:val="28"/>
          <w:szCs w:val="28"/>
          <w:lang w:val="it-IT"/>
        </w:rPr>
      </w:pPr>
    </w:p>
    <w:p w14:paraId="1D28F5A1" w14:textId="77777777" w:rsidR="002B4E3C" w:rsidRPr="004A3AD8" w:rsidRDefault="002B4E3C">
      <w:pPr>
        <w:pStyle w:val="Corpsdetexte"/>
        <w:kinsoku w:val="0"/>
        <w:overflowPunct w:val="0"/>
        <w:rPr>
          <w:b/>
          <w:bCs/>
          <w:sz w:val="28"/>
          <w:szCs w:val="28"/>
          <w:lang w:val="it-IT"/>
        </w:rPr>
      </w:pPr>
    </w:p>
    <w:p w14:paraId="4763D75D" w14:textId="77777777" w:rsidR="002B4E3C" w:rsidRPr="004A3AD8" w:rsidRDefault="002B4E3C">
      <w:pPr>
        <w:pStyle w:val="Corpsdetexte"/>
        <w:kinsoku w:val="0"/>
        <w:overflowPunct w:val="0"/>
        <w:rPr>
          <w:b/>
          <w:bCs/>
          <w:sz w:val="28"/>
          <w:szCs w:val="28"/>
          <w:lang w:val="it-IT"/>
        </w:rPr>
      </w:pPr>
    </w:p>
    <w:p w14:paraId="5C49D543" w14:textId="77777777" w:rsidR="002B4E3C" w:rsidRPr="004A3AD8" w:rsidRDefault="002B4E3C">
      <w:pPr>
        <w:pStyle w:val="Corpsdetexte"/>
        <w:kinsoku w:val="0"/>
        <w:overflowPunct w:val="0"/>
        <w:rPr>
          <w:b/>
          <w:bCs/>
          <w:sz w:val="28"/>
          <w:szCs w:val="28"/>
          <w:lang w:val="it-IT"/>
        </w:rPr>
      </w:pPr>
    </w:p>
    <w:p w14:paraId="17875A50" w14:textId="77777777" w:rsidR="002B4E3C" w:rsidRPr="004A3AD8" w:rsidRDefault="002B4E3C">
      <w:pPr>
        <w:pStyle w:val="Corpsdetexte"/>
        <w:kinsoku w:val="0"/>
        <w:overflowPunct w:val="0"/>
        <w:rPr>
          <w:b/>
          <w:bCs/>
          <w:sz w:val="28"/>
          <w:szCs w:val="28"/>
          <w:lang w:val="it-IT"/>
        </w:rPr>
      </w:pPr>
    </w:p>
    <w:p w14:paraId="3EA062EA" w14:textId="77777777" w:rsidR="002B4E3C" w:rsidRPr="004A3AD8" w:rsidRDefault="002B4E3C">
      <w:pPr>
        <w:pStyle w:val="Corpsdetexte"/>
        <w:kinsoku w:val="0"/>
        <w:overflowPunct w:val="0"/>
        <w:rPr>
          <w:b/>
          <w:bCs/>
          <w:sz w:val="28"/>
          <w:szCs w:val="28"/>
          <w:lang w:val="it-IT"/>
        </w:rPr>
      </w:pPr>
    </w:p>
    <w:p w14:paraId="29FF7929" w14:textId="77777777" w:rsidR="002B4E3C" w:rsidRPr="004A3AD8" w:rsidRDefault="002B4E3C">
      <w:pPr>
        <w:pStyle w:val="Corpsdetexte"/>
        <w:kinsoku w:val="0"/>
        <w:overflowPunct w:val="0"/>
        <w:rPr>
          <w:b/>
          <w:bCs/>
          <w:sz w:val="28"/>
          <w:szCs w:val="28"/>
          <w:lang w:val="it-IT"/>
        </w:rPr>
      </w:pPr>
    </w:p>
    <w:p w14:paraId="48D7DEAE" w14:textId="77777777" w:rsidR="002B4E3C" w:rsidRPr="004A3AD8" w:rsidRDefault="002B4E3C">
      <w:pPr>
        <w:pStyle w:val="Corpsdetexte"/>
        <w:kinsoku w:val="0"/>
        <w:overflowPunct w:val="0"/>
        <w:rPr>
          <w:b/>
          <w:bCs/>
          <w:sz w:val="28"/>
          <w:szCs w:val="28"/>
          <w:lang w:val="it-IT"/>
        </w:rPr>
      </w:pPr>
    </w:p>
    <w:p w14:paraId="1C868950" w14:textId="77777777" w:rsidR="002B4E3C" w:rsidRPr="004A3AD8" w:rsidRDefault="002B4E3C">
      <w:pPr>
        <w:pStyle w:val="Corpsdetexte"/>
        <w:kinsoku w:val="0"/>
        <w:overflowPunct w:val="0"/>
        <w:rPr>
          <w:b/>
          <w:bCs/>
          <w:sz w:val="28"/>
          <w:szCs w:val="28"/>
          <w:lang w:val="it-IT"/>
        </w:rPr>
      </w:pPr>
    </w:p>
    <w:p w14:paraId="704E7C34" w14:textId="77777777" w:rsidR="002B4E3C" w:rsidRPr="004A3AD8" w:rsidRDefault="002B4E3C">
      <w:pPr>
        <w:pStyle w:val="Corpsdetexte"/>
        <w:kinsoku w:val="0"/>
        <w:overflowPunct w:val="0"/>
        <w:rPr>
          <w:b/>
          <w:bCs/>
          <w:sz w:val="28"/>
          <w:szCs w:val="28"/>
          <w:lang w:val="it-IT"/>
        </w:rPr>
      </w:pPr>
    </w:p>
    <w:p w14:paraId="0DFFD54C" w14:textId="77777777" w:rsidR="002B4E3C" w:rsidRPr="004A3AD8" w:rsidRDefault="002B4E3C">
      <w:pPr>
        <w:pStyle w:val="Corpsdetexte"/>
        <w:kinsoku w:val="0"/>
        <w:overflowPunct w:val="0"/>
        <w:spacing w:before="136"/>
        <w:rPr>
          <w:b/>
          <w:bCs/>
          <w:sz w:val="28"/>
          <w:szCs w:val="28"/>
          <w:lang w:val="it-IT"/>
        </w:rPr>
      </w:pPr>
    </w:p>
    <w:p w14:paraId="2AA68892" w14:textId="77777777" w:rsidR="002B4E3C" w:rsidRPr="004A3AD8" w:rsidRDefault="002B4E3C">
      <w:pPr>
        <w:pStyle w:val="Titre1"/>
        <w:kinsoku w:val="0"/>
        <w:overflowPunct w:val="0"/>
        <w:ind w:left="2"/>
        <w:rPr>
          <w:u w:val="none"/>
          <w:lang w:val="it-IT"/>
        </w:rPr>
      </w:pPr>
      <w:r w:rsidRPr="004A3AD8">
        <w:rPr>
          <w:lang w:val="it-IT"/>
        </w:rPr>
        <w:t>Attività</w:t>
      </w:r>
      <w:r w:rsidRPr="004A3AD8">
        <w:rPr>
          <w:spacing w:val="-8"/>
          <w:lang w:val="it-IT"/>
        </w:rPr>
        <w:t xml:space="preserve"> </w:t>
      </w:r>
      <w:r w:rsidRPr="004A3AD8">
        <w:rPr>
          <w:lang w:val="it-IT"/>
        </w:rPr>
        <w:t>2</w:t>
      </w:r>
      <w:r w:rsidRPr="004A3AD8">
        <w:rPr>
          <w:spacing w:val="-13"/>
          <w:lang w:val="it-IT"/>
        </w:rPr>
        <w:t xml:space="preserve"> </w:t>
      </w:r>
      <w:r w:rsidRPr="004A3AD8">
        <w:rPr>
          <w:lang w:val="it-IT"/>
        </w:rPr>
        <w:t>Trasportu</w:t>
      </w:r>
      <w:r w:rsidRPr="004A3AD8">
        <w:rPr>
          <w:spacing w:val="-9"/>
          <w:lang w:val="it-IT"/>
        </w:rPr>
        <w:t xml:space="preserve"> </w:t>
      </w:r>
      <w:r w:rsidRPr="004A3AD8">
        <w:rPr>
          <w:lang w:val="it-IT"/>
        </w:rPr>
        <w:t>di</w:t>
      </w:r>
      <w:r w:rsidRPr="004A3AD8">
        <w:rPr>
          <w:spacing w:val="-8"/>
          <w:lang w:val="it-IT"/>
        </w:rPr>
        <w:t xml:space="preserve"> </w:t>
      </w:r>
      <w:r w:rsidRPr="004A3AD8">
        <w:rPr>
          <w:lang w:val="it-IT"/>
        </w:rPr>
        <w:t>l’elementi</w:t>
      </w:r>
      <w:r w:rsidRPr="004A3AD8">
        <w:rPr>
          <w:spacing w:val="-9"/>
          <w:lang w:val="it-IT"/>
        </w:rPr>
        <w:t xml:space="preserve"> </w:t>
      </w:r>
      <w:r w:rsidRPr="004A3AD8">
        <w:rPr>
          <w:lang w:val="it-IT"/>
        </w:rPr>
        <w:t>solubili</w:t>
      </w:r>
      <w:r w:rsidRPr="004A3AD8">
        <w:rPr>
          <w:spacing w:val="-8"/>
          <w:lang w:val="it-IT"/>
        </w:rPr>
        <w:t xml:space="preserve"> </w:t>
      </w:r>
      <w:r w:rsidRPr="004A3AD8">
        <w:rPr>
          <w:spacing w:val="-2"/>
          <w:lang w:val="it-IT"/>
        </w:rPr>
        <w:t>(sciolti)</w:t>
      </w:r>
    </w:p>
    <w:p w14:paraId="51D21936" w14:textId="77777777" w:rsidR="002B4E3C" w:rsidRPr="004A3AD8" w:rsidRDefault="002B4E3C">
      <w:pPr>
        <w:pStyle w:val="Corpsdetexte"/>
        <w:kinsoku w:val="0"/>
        <w:overflowPunct w:val="0"/>
        <w:spacing w:before="275"/>
        <w:ind w:left="2"/>
        <w:rPr>
          <w:lang w:val="it-IT"/>
        </w:rPr>
      </w:pPr>
      <w:r w:rsidRPr="004A3AD8">
        <w:rPr>
          <w:lang w:val="it-IT"/>
        </w:rPr>
        <w:t>DUMANDA</w:t>
      </w:r>
      <w:r w:rsidRPr="004A3AD8">
        <w:rPr>
          <w:spacing w:val="-3"/>
          <w:lang w:val="it-IT"/>
        </w:rPr>
        <w:t xml:space="preserve"> </w:t>
      </w:r>
      <w:r w:rsidRPr="004A3AD8">
        <w:rPr>
          <w:lang w:val="it-IT"/>
        </w:rPr>
        <w:t>1: Da u ducumentu 1 è a sperimentazione fatta à u tavulone, prupone una ipotesa per spiecà a sfarenza di cumposizione chimica di e trè acque nustrale.</w:t>
      </w:r>
    </w:p>
    <w:p w14:paraId="041E1419" w14:textId="77777777" w:rsidR="002B4E3C" w:rsidRPr="004A3AD8" w:rsidRDefault="002B4E3C">
      <w:pPr>
        <w:pStyle w:val="Corpsdetexte"/>
        <w:kinsoku w:val="0"/>
        <w:overflowPunct w:val="0"/>
        <w:rPr>
          <w:lang w:val="it-IT"/>
        </w:rPr>
      </w:pPr>
    </w:p>
    <w:p w14:paraId="10F5B0A4" w14:textId="77777777" w:rsidR="002B4E3C" w:rsidRPr="004A3AD8" w:rsidRDefault="002B4E3C">
      <w:pPr>
        <w:pStyle w:val="Corpsdetexte"/>
        <w:kinsoku w:val="0"/>
        <w:overflowPunct w:val="0"/>
        <w:spacing w:before="1"/>
        <w:ind w:left="2"/>
        <w:rPr>
          <w:spacing w:val="-2"/>
          <w:lang w:val="it-IT"/>
        </w:rPr>
      </w:pPr>
      <w:r w:rsidRPr="004A3AD8">
        <w:rPr>
          <w:lang w:val="it-IT"/>
        </w:rPr>
        <w:t>DUMANDA</w:t>
      </w:r>
      <w:r w:rsidRPr="004A3AD8">
        <w:rPr>
          <w:spacing w:val="39"/>
          <w:lang w:val="it-IT"/>
        </w:rPr>
        <w:t xml:space="preserve"> </w:t>
      </w:r>
      <w:r w:rsidRPr="004A3AD8">
        <w:rPr>
          <w:lang w:val="it-IT"/>
        </w:rPr>
        <w:t>2:</w:t>
      </w:r>
      <w:r w:rsidRPr="004A3AD8">
        <w:rPr>
          <w:spacing w:val="40"/>
          <w:lang w:val="it-IT"/>
        </w:rPr>
        <w:t xml:space="preserve"> </w:t>
      </w:r>
      <w:r w:rsidRPr="004A3AD8">
        <w:rPr>
          <w:lang w:val="it-IT"/>
        </w:rPr>
        <w:t>Per</w:t>
      </w:r>
      <w:r w:rsidRPr="004A3AD8">
        <w:rPr>
          <w:spacing w:val="40"/>
          <w:lang w:val="it-IT"/>
        </w:rPr>
        <w:t xml:space="preserve"> </w:t>
      </w:r>
      <w:r w:rsidRPr="004A3AD8">
        <w:rPr>
          <w:lang w:val="it-IT"/>
        </w:rPr>
        <w:t>pruvà</w:t>
      </w:r>
      <w:r w:rsidRPr="004A3AD8">
        <w:rPr>
          <w:spacing w:val="40"/>
          <w:lang w:val="it-IT"/>
        </w:rPr>
        <w:t xml:space="preserve"> </w:t>
      </w:r>
      <w:r w:rsidRPr="004A3AD8">
        <w:rPr>
          <w:lang w:val="it-IT"/>
        </w:rPr>
        <w:t>l’ipotesa,</w:t>
      </w:r>
      <w:r w:rsidRPr="004A3AD8">
        <w:rPr>
          <w:spacing w:val="40"/>
          <w:lang w:val="it-IT"/>
        </w:rPr>
        <w:t xml:space="preserve"> </w:t>
      </w:r>
      <w:r w:rsidRPr="004A3AD8">
        <w:rPr>
          <w:lang w:val="it-IT"/>
        </w:rPr>
        <w:t>dumanda</w:t>
      </w:r>
      <w:r w:rsidRPr="004A3AD8">
        <w:rPr>
          <w:spacing w:val="40"/>
          <w:lang w:val="it-IT"/>
        </w:rPr>
        <w:t xml:space="preserve"> </w:t>
      </w:r>
      <w:r w:rsidRPr="004A3AD8">
        <w:rPr>
          <w:lang w:val="it-IT"/>
        </w:rPr>
        <w:t>un</w:t>
      </w:r>
      <w:r w:rsidRPr="004A3AD8">
        <w:rPr>
          <w:spacing w:val="40"/>
          <w:lang w:val="it-IT"/>
        </w:rPr>
        <w:t xml:space="preserve"> </w:t>
      </w:r>
      <w:r w:rsidRPr="004A3AD8">
        <w:rPr>
          <w:lang w:val="it-IT"/>
        </w:rPr>
        <w:t>ducumentu</w:t>
      </w:r>
      <w:r w:rsidRPr="004A3AD8">
        <w:rPr>
          <w:spacing w:val="40"/>
          <w:lang w:val="it-IT"/>
        </w:rPr>
        <w:t xml:space="preserve"> </w:t>
      </w:r>
      <w:r w:rsidRPr="004A3AD8">
        <w:rPr>
          <w:lang w:val="it-IT"/>
        </w:rPr>
        <w:t>à</w:t>
      </w:r>
      <w:r w:rsidRPr="004A3AD8">
        <w:rPr>
          <w:spacing w:val="40"/>
          <w:lang w:val="it-IT"/>
        </w:rPr>
        <w:t xml:space="preserve"> </w:t>
      </w:r>
      <w:r w:rsidRPr="004A3AD8">
        <w:rPr>
          <w:lang w:val="it-IT"/>
        </w:rPr>
        <w:t>u</w:t>
      </w:r>
      <w:r w:rsidRPr="004A3AD8">
        <w:rPr>
          <w:spacing w:val="40"/>
          <w:lang w:val="it-IT"/>
        </w:rPr>
        <w:t xml:space="preserve"> </w:t>
      </w:r>
      <w:r w:rsidRPr="004A3AD8">
        <w:rPr>
          <w:lang w:val="it-IT"/>
        </w:rPr>
        <w:t>prufissore</w:t>
      </w:r>
      <w:r w:rsidRPr="004A3AD8">
        <w:rPr>
          <w:spacing w:val="40"/>
          <w:lang w:val="it-IT"/>
        </w:rPr>
        <w:t xml:space="preserve"> </w:t>
      </w:r>
      <w:r w:rsidRPr="004A3AD8">
        <w:rPr>
          <w:lang w:val="it-IT"/>
        </w:rPr>
        <w:t>chì</w:t>
      </w:r>
      <w:r w:rsidRPr="004A3AD8">
        <w:rPr>
          <w:spacing w:val="40"/>
          <w:lang w:val="it-IT"/>
        </w:rPr>
        <w:t xml:space="preserve"> </w:t>
      </w:r>
      <w:r w:rsidRPr="004A3AD8">
        <w:rPr>
          <w:lang w:val="it-IT"/>
        </w:rPr>
        <w:t>ti</w:t>
      </w:r>
      <w:r w:rsidRPr="004A3AD8">
        <w:rPr>
          <w:spacing w:val="40"/>
          <w:lang w:val="it-IT"/>
        </w:rPr>
        <w:t xml:space="preserve"> </w:t>
      </w:r>
      <w:r w:rsidRPr="004A3AD8">
        <w:rPr>
          <w:lang w:val="it-IT"/>
        </w:rPr>
        <w:t>permette</w:t>
      </w:r>
      <w:r w:rsidRPr="004A3AD8">
        <w:rPr>
          <w:spacing w:val="40"/>
          <w:lang w:val="it-IT"/>
        </w:rPr>
        <w:t xml:space="preserve"> </w:t>
      </w:r>
      <w:r w:rsidRPr="004A3AD8">
        <w:rPr>
          <w:lang w:val="it-IT"/>
        </w:rPr>
        <w:t xml:space="preserve">di </w:t>
      </w:r>
      <w:r w:rsidRPr="004A3AD8">
        <w:rPr>
          <w:spacing w:val="-2"/>
          <w:lang w:val="it-IT"/>
        </w:rPr>
        <w:t>cunclude</w:t>
      </w:r>
    </w:p>
    <w:p w14:paraId="3C8647D7" w14:textId="77777777" w:rsidR="002B4E3C" w:rsidRPr="004A3AD8" w:rsidRDefault="002B4E3C">
      <w:pPr>
        <w:pStyle w:val="Corpsdetexte"/>
        <w:kinsoku w:val="0"/>
        <w:overflowPunct w:val="0"/>
        <w:spacing w:before="275"/>
        <w:rPr>
          <w:lang w:val="it-IT"/>
        </w:rPr>
      </w:pPr>
    </w:p>
    <w:p w14:paraId="067EC8CB" w14:textId="77777777" w:rsidR="002B4E3C" w:rsidRPr="004A3AD8" w:rsidRDefault="002B4E3C">
      <w:pPr>
        <w:pStyle w:val="Titre2"/>
        <w:kinsoku w:val="0"/>
        <w:overflowPunct w:val="0"/>
        <w:spacing w:before="1"/>
        <w:ind w:left="1042"/>
        <w:rPr>
          <w:u w:val="none"/>
          <w:lang w:val="it-IT"/>
        </w:rPr>
      </w:pPr>
      <w:r w:rsidRPr="004A3AD8">
        <w:rPr>
          <w:lang w:val="it-IT"/>
        </w:rPr>
        <w:t>Ducumentu</w:t>
      </w:r>
      <w:r w:rsidRPr="004A3AD8">
        <w:rPr>
          <w:spacing w:val="-7"/>
          <w:lang w:val="it-IT"/>
        </w:rPr>
        <w:t xml:space="preserve"> </w:t>
      </w:r>
      <w:r w:rsidRPr="004A3AD8">
        <w:rPr>
          <w:lang w:val="it-IT"/>
        </w:rPr>
        <w:t>1:</w:t>
      </w:r>
      <w:r w:rsidRPr="004A3AD8">
        <w:rPr>
          <w:spacing w:val="-3"/>
          <w:lang w:val="it-IT"/>
        </w:rPr>
        <w:t xml:space="preserve"> </w:t>
      </w:r>
      <w:r w:rsidRPr="004A3AD8">
        <w:rPr>
          <w:lang w:val="it-IT"/>
        </w:rPr>
        <w:t>Paragonu</w:t>
      </w:r>
      <w:r w:rsidRPr="004A3AD8">
        <w:rPr>
          <w:spacing w:val="-5"/>
          <w:lang w:val="it-IT"/>
        </w:rPr>
        <w:t xml:space="preserve"> </w:t>
      </w:r>
      <w:r w:rsidRPr="004A3AD8">
        <w:rPr>
          <w:lang w:val="it-IT"/>
        </w:rPr>
        <w:t>di</w:t>
      </w:r>
      <w:r w:rsidRPr="004A3AD8">
        <w:rPr>
          <w:spacing w:val="-4"/>
          <w:lang w:val="it-IT"/>
        </w:rPr>
        <w:t xml:space="preserve"> </w:t>
      </w:r>
      <w:r w:rsidRPr="004A3AD8">
        <w:rPr>
          <w:lang w:val="it-IT"/>
        </w:rPr>
        <w:t>a</w:t>
      </w:r>
      <w:r w:rsidRPr="004A3AD8">
        <w:rPr>
          <w:spacing w:val="-4"/>
          <w:lang w:val="it-IT"/>
        </w:rPr>
        <w:t xml:space="preserve"> </w:t>
      </w:r>
      <w:r w:rsidRPr="004A3AD8">
        <w:rPr>
          <w:lang w:val="it-IT"/>
        </w:rPr>
        <w:t>cumposizione</w:t>
      </w:r>
      <w:r w:rsidRPr="004A3AD8">
        <w:rPr>
          <w:spacing w:val="-4"/>
          <w:lang w:val="it-IT"/>
        </w:rPr>
        <w:t xml:space="preserve"> </w:t>
      </w:r>
      <w:r w:rsidRPr="004A3AD8">
        <w:rPr>
          <w:lang w:val="it-IT"/>
        </w:rPr>
        <w:t>chimica</w:t>
      </w:r>
      <w:r w:rsidRPr="004A3AD8">
        <w:rPr>
          <w:spacing w:val="-3"/>
          <w:lang w:val="it-IT"/>
        </w:rPr>
        <w:t xml:space="preserve"> </w:t>
      </w:r>
      <w:r w:rsidRPr="004A3AD8">
        <w:rPr>
          <w:lang w:val="it-IT"/>
        </w:rPr>
        <w:t>di</w:t>
      </w:r>
      <w:r w:rsidRPr="004A3AD8">
        <w:rPr>
          <w:spacing w:val="-5"/>
          <w:lang w:val="it-IT"/>
        </w:rPr>
        <w:t xml:space="preserve"> </w:t>
      </w:r>
      <w:r w:rsidRPr="004A3AD8">
        <w:rPr>
          <w:lang w:val="it-IT"/>
        </w:rPr>
        <w:t>trè</w:t>
      </w:r>
      <w:r w:rsidRPr="004A3AD8">
        <w:rPr>
          <w:spacing w:val="-4"/>
          <w:lang w:val="it-IT"/>
        </w:rPr>
        <w:t xml:space="preserve"> </w:t>
      </w:r>
      <w:r w:rsidRPr="004A3AD8">
        <w:rPr>
          <w:lang w:val="it-IT"/>
        </w:rPr>
        <w:t>acque</w:t>
      </w:r>
      <w:r w:rsidRPr="004A3AD8">
        <w:rPr>
          <w:spacing w:val="-4"/>
          <w:lang w:val="it-IT"/>
        </w:rPr>
        <w:t xml:space="preserve"> </w:t>
      </w:r>
      <w:r w:rsidRPr="004A3AD8">
        <w:rPr>
          <w:spacing w:val="-2"/>
          <w:lang w:val="it-IT"/>
        </w:rPr>
        <w:t>nustrale.</w:t>
      </w:r>
      <w:r w:rsidRPr="004A3AD8">
        <w:rPr>
          <w:spacing w:val="40"/>
          <w:lang w:val="it-IT"/>
        </w:rPr>
        <w:t xml:space="preserve"> </w:t>
      </w:r>
    </w:p>
    <w:p w14:paraId="48E9C460" w14:textId="77777777" w:rsidR="002B4E3C" w:rsidRDefault="006B5C9B">
      <w:pPr>
        <w:pStyle w:val="Corpsdetexte"/>
        <w:kinsoku w:val="0"/>
        <w:overflowPunct w:val="0"/>
        <w:spacing w:before="67"/>
        <w:rPr>
          <w:b/>
          <w:bCs/>
          <w:sz w:val="20"/>
          <w:szCs w:val="20"/>
        </w:rPr>
      </w:pPr>
      <w:r>
        <w:rPr>
          <w:noProof/>
        </w:rPr>
        <w:pict w14:anchorId="15300AF5">
          <v:rect id="_x0000_s1056" style="position:absolute;margin-left:57.9pt;margin-top:16.05pt;width:454pt;height:138pt;z-index:251659264;mso-wrap-distance-left:0;mso-wrap-distance-right:0;mso-position-horizontal-relative:page" o:allowincell="f" filled="f" stroked="f">
            <v:textbox inset="0,0,0,0">
              <w:txbxContent>
                <w:p w14:paraId="6FD26CF8" w14:textId="77777777" w:rsidR="002B4E3C" w:rsidRDefault="006B5C9B">
                  <w:pPr>
                    <w:widowControl/>
                    <w:autoSpaceDE/>
                    <w:autoSpaceDN/>
                    <w:adjustRightInd/>
                    <w:spacing w:line="2760" w:lineRule="atLeast"/>
                    <w:rPr>
                      <w:sz w:val="24"/>
                      <w:szCs w:val="24"/>
                    </w:rPr>
                  </w:pPr>
                  <w:r>
                    <w:rPr>
                      <w:b/>
                      <w:bCs/>
                    </w:rPr>
                    <w:pict w14:anchorId="56A1AB65">
                      <v:shape id="_x0000_i1036" type="#_x0000_t75" style="width:453pt;height:138pt">
                        <v:imagedata r:id="rId12" o:title=""/>
                        <o:lock v:ext="edit" aspectratio="f"/>
                      </v:shape>
                    </w:pict>
                  </w:r>
                </w:p>
                <w:p w14:paraId="76AB6B8A" w14:textId="77777777" w:rsidR="002B4E3C" w:rsidRDefault="002B4E3C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  <w10:wrap type="topAndBottom" anchorx="page"/>
          </v:rect>
        </w:pict>
      </w:r>
    </w:p>
    <w:sectPr w:rsidR="002B4E3C">
      <w:pgSz w:w="11910" w:h="16840"/>
      <w:pgMar w:top="1320" w:right="1133" w:bottom="280" w:left="1133" w:header="720" w:footer="720" w:gutter="0"/>
      <w:cols w:space="720" w:equalWidth="0">
        <w:col w:w="9644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•"/>
      <w:lvlJc w:val="left"/>
      <w:pPr>
        <w:ind w:left="712" w:hanging="283"/>
      </w:pPr>
      <w:rPr>
        <w:rFonts w:ascii="Arial" w:hAnsi="Arial"/>
        <w:b w:val="0"/>
        <w:i w:val="0"/>
        <w:spacing w:val="0"/>
        <w:w w:val="101"/>
        <w:sz w:val="24"/>
      </w:rPr>
    </w:lvl>
    <w:lvl w:ilvl="1">
      <w:numFmt w:val="bullet"/>
      <w:lvlText w:val="•"/>
      <w:lvlJc w:val="left"/>
      <w:pPr>
        <w:ind w:left="1612" w:hanging="283"/>
      </w:pPr>
    </w:lvl>
    <w:lvl w:ilvl="2">
      <w:numFmt w:val="bullet"/>
      <w:lvlText w:val="•"/>
      <w:lvlJc w:val="left"/>
      <w:pPr>
        <w:ind w:left="2504" w:hanging="283"/>
      </w:pPr>
    </w:lvl>
    <w:lvl w:ilvl="3">
      <w:numFmt w:val="bullet"/>
      <w:lvlText w:val="•"/>
      <w:lvlJc w:val="left"/>
      <w:pPr>
        <w:ind w:left="3396" w:hanging="283"/>
      </w:pPr>
    </w:lvl>
    <w:lvl w:ilvl="4">
      <w:numFmt w:val="bullet"/>
      <w:lvlText w:val="•"/>
      <w:lvlJc w:val="left"/>
      <w:pPr>
        <w:ind w:left="4288" w:hanging="283"/>
      </w:pPr>
    </w:lvl>
    <w:lvl w:ilvl="5">
      <w:numFmt w:val="bullet"/>
      <w:lvlText w:val="•"/>
      <w:lvlJc w:val="left"/>
      <w:pPr>
        <w:ind w:left="5180" w:hanging="283"/>
      </w:pPr>
    </w:lvl>
    <w:lvl w:ilvl="6">
      <w:numFmt w:val="bullet"/>
      <w:lvlText w:val="•"/>
      <w:lvlJc w:val="left"/>
      <w:pPr>
        <w:ind w:left="6072" w:hanging="283"/>
      </w:pPr>
    </w:lvl>
    <w:lvl w:ilvl="7">
      <w:numFmt w:val="bullet"/>
      <w:lvlText w:val="•"/>
      <w:lvlJc w:val="left"/>
      <w:pPr>
        <w:ind w:left="6964" w:hanging="283"/>
      </w:pPr>
    </w:lvl>
    <w:lvl w:ilvl="8">
      <w:numFmt w:val="bullet"/>
      <w:lvlText w:val="•"/>
      <w:lvlJc w:val="left"/>
      <w:pPr>
        <w:ind w:left="7856" w:hanging="283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decimal"/>
      <w:lvlText w:val="%1."/>
      <w:lvlJc w:val="left"/>
      <w:pPr>
        <w:ind w:left="1003" w:hanging="24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numFmt w:val="bullet"/>
      <w:lvlText w:val="•"/>
      <w:lvlJc w:val="left"/>
      <w:pPr>
        <w:ind w:left="1864" w:hanging="240"/>
      </w:pPr>
    </w:lvl>
    <w:lvl w:ilvl="2">
      <w:numFmt w:val="bullet"/>
      <w:lvlText w:val="•"/>
      <w:lvlJc w:val="left"/>
      <w:pPr>
        <w:ind w:left="2728" w:hanging="240"/>
      </w:pPr>
    </w:lvl>
    <w:lvl w:ilvl="3">
      <w:numFmt w:val="bullet"/>
      <w:lvlText w:val="•"/>
      <w:lvlJc w:val="left"/>
      <w:pPr>
        <w:ind w:left="3592" w:hanging="240"/>
      </w:pPr>
    </w:lvl>
    <w:lvl w:ilvl="4">
      <w:numFmt w:val="bullet"/>
      <w:lvlText w:val="•"/>
      <w:lvlJc w:val="left"/>
      <w:pPr>
        <w:ind w:left="4456" w:hanging="240"/>
      </w:pPr>
    </w:lvl>
    <w:lvl w:ilvl="5">
      <w:numFmt w:val="bullet"/>
      <w:lvlText w:val="•"/>
      <w:lvlJc w:val="left"/>
      <w:pPr>
        <w:ind w:left="5320" w:hanging="240"/>
      </w:pPr>
    </w:lvl>
    <w:lvl w:ilvl="6">
      <w:numFmt w:val="bullet"/>
      <w:lvlText w:val="•"/>
      <w:lvlJc w:val="left"/>
      <w:pPr>
        <w:ind w:left="6184" w:hanging="240"/>
      </w:pPr>
    </w:lvl>
    <w:lvl w:ilvl="7">
      <w:numFmt w:val="bullet"/>
      <w:lvlText w:val="•"/>
      <w:lvlJc w:val="left"/>
      <w:pPr>
        <w:ind w:left="7048" w:hanging="240"/>
      </w:pPr>
    </w:lvl>
    <w:lvl w:ilvl="8">
      <w:numFmt w:val="bullet"/>
      <w:lvlText w:val="•"/>
      <w:lvlJc w:val="left"/>
      <w:pPr>
        <w:ind w:left="7912" w:hanging="240"/>
      </w:pPr>
    </w:lvl>
  </w:abstractNum>
  <w:abstractNum w:abstractNumId="2" w15:restartNumberingAfterBreak="0">
    <w:nsid w:val="00000404"/>
    <w:multiLevelType w:val="multilevel"/>
    <w:tmpl w:val="FFFFFFFF"/>
    <w:lvl w:ilvl="0">
      <w:start w:val="1"/>
      <w:numFmt w:val="decimal"/>
      <w:lvlText w:val="%1"/>
      <w:lvlJc w:val="left"/>
      <w:pPr>
        <w:ind w:left="296" w:hanging="135"/>
      </w:pPr>
      <w:rPr>
        <w:rFonts w:ascii="Times New Roman" w:hAnsi="Times New Roman" w:cs="Times New Roman"/>
        <w:b w:val="0"/>
        <w:bCs w:val="0"/>
        <w:i/>
        <w:iCs/>
        <w:spacing w:val="0"/>
        <w:w w:val="100"/>
        <w:sz w:val="18"/>
        <w:szCs w:val="18"/>
      </w:rPr>
    </w:lvl>
    <w:lvl w:ilvl="1">
      <w:numFmt w:val="bullet"/>
      <w:lvlText w:val="•"/>
      <w:lvlJc w:val="left"/>
      <w:pPr>
        <w:ind w:left="1234" w:hanging="135"/>
      </w:pPr>
    </w:lvl>
    <w:lvl w:ilvl="2">
      <w:numFmt w:val="bullet"/>
      <w:lvlText w:val="•"/>
      <w:lvlJc w:val="left"/>
      <w:pPr>
        <w:ind w:left="2168" w:hanging="135"/>
      </w:pPr>
    </w:lvl>
    <w:lvl w:ilvl="3">
      <w:numFmt w:val="bullet"/>
      <w:lvlText w:val="•"/>
      <w:lvlJc w:val="left"/>
      <w:pPr>
        <w:ind w:left="3102" w:hanging="135"/>
      </w:pPr>
    </w:lvl>
    <w:lvl w:ilvl="4">
      <w:numFmt w:val="bullet"/>
      <w:lvlText w:val="•"/>
      <w:lvlJc w:val="left"/>
      <w:pPr>
        <w:ind w:left="4036" w:hanging="135"/>
      </w:pPr>
    </w:lvl>
    <w:lvl w:ilvl="5">
      <w:numFmt w:val="bullet"/>
      <w:lvlText w:val="•"/>
      <w:lvlJc w:val="left"/>
      <w:pPr>
        <w:ind w:left="4970" w:hanging="135"/>
      </w:pPr>
    </w:lvl>
    <w:lvl w:ilvl="6">
      <w:numFmt w:val="bullet"/>
      <w:lvlText w:val="•"/>
      <w:lvlJc w:val="left"/>
      <w:pPr>
        <w:ind w:left="5904" w:hanging="135"/>
      </w:pPr>
    </w:lvl>
    <w:lvl w:ilvl="7">
      <w:numFmt w:val="bullet"/>
      <w:lvlText w:val="•"/>
      <w:lvlJc w:val="left"/>
      <w:pPr>
        <w:ind w:left="6838" w:hanging="135"/>
      </w:pPr>
    </w:lvl>
    <w:lvl w:ilvl="8">
      <w:numFmt w:val="bullet"/>
      <w:lvlText w:val="•"/>
      <w:lvlJc w:val="left"/>
      <w:pPr>
        <w:ind w:left="7772" w:hanging="135"/>
      </w:pPr>
    </w:lvl>
  </w:abstractNum>
  <w:num w:numId="1" w16cid:durableId="1543011246">
    <w:abstractNumId w:val="2"/>
  </w:num>
  <w:num w:numId="2" w16cid:durableId="191118415">
    <w:abstractNumId w:val="1"/>
  </w:num>
  <w:num w:numId="3" w16cid:durableId="1359431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footnoteLayoutLikeWW8/>
    <w:shapeLayoutLikeWW8/>
    <w:alignTablesRowByRow/>
    <w:adjustLineHeightInTable/>
    <w:doNotUseHTMLParagraphAutoSpacing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A37891"/>
    <w:rsid w:val="00174D12"/>
    <w:rsid w:val="001A1C71"/>
    <w:rsid w:val="001A1E56"/>
    <w:rsid w:val="001E39FF"/>
    <w:rsid w:val="002B4E3C"/>
    <w:rsid w:val="003F7E18"/>
    <w:rsid w:val="00424E5E"/>
    <w:rsid w:val="004952BD"/>
    <w:rsid w:val="004A3AD8"/>
    <w:rsid w:val="00610176"/>
    <w:rsid w:val="00652DA0"/>
    <w:rsid w:val="00745A59"/>
    <w:rsid w:val="0079118B"/>
    <w:rsid w:val="00795273"/>
    <w:rsid w:val="007E015E"/>
    <w:rsid w:val="00913F5D"/>
    <w:rsid w:val="009B7B3C"/>
    <w:rsid w:val="00A37891"/>
    <w:rsid w:val="00AA6250"/>
    <w:rsid w:val="00AB1807"/>
    <w:rsid w:val="00C06C68"/>
    <w:rsid w:val="00C915D1"/>
    <w:rsid w:val="00D2288B"/>
    <w:rsid w:val="00DB6C8D"/>
    <w:rsid w:val="00E55623"/>
    <w:rsid w:val="00ED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7"/>
    <o:shapelayout v:ext="edit">
      <o:idmap v:ext="edit" data="1"/>
    </o:shapelayout>
  </w:shapeDefaults>
  <w:decimalSymbol w:val=","/>
  <w:listSeparator w:val=";"/>
  <w14:docId w14:val="130FA8FE"/>
  <w14:defaultImageDpi w14:val="0"/>
  <w15:docId w15:val="{B7AE2215-F08F-4A94-AB9F-1EF363E9D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fr-FR" w:eastAsia="fr-F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kern w:val="0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1"/>
    <w:qFormat/>
    <w:pPr>
      <w:outlineLvl w:val="0"/>
    </w:pPr>
    <w:rPr>
      <w:b/>
      <w:bCs/>
      <w:sz w:val="28"/>
      <w:szCs w:val="28"/>
      <w:u w:val="single"/>
    </w:rPr>
  </w:style>
  <w:style w:type="paragraph" w:styleId="Titre2">
    <w:name w:val="heading 2"/>
    <w:basedOn w:val="Normal"/>
    <w:next w:val="Normal"/>
    <w:link w:val="Titre2Car"/>
    <w:uiPriority w:val="1"/>
    <w:qFormat/>
    <w:pPr>
      <w:ind w:left="2"/>
      <w:outlineLvl w:val="1"/>
    </w:pPr>
    <w:rPr>
      <w:b/>
      <w:bCs/>
      <w:sz w:val="24"/>
      <w:szCs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Pr>
      <w:rFonts w:asciiTheme="majorHAnsi" w:eastAsiaTheme="majorEastAsia" w:hAnsiTheme="majorHAnsi" w:cs="Times New Roman"/>
      <w:b/>
      <w:bCs/>
      <w:i/>
      <w:iCs/>
      <w:kern w:val="0"/>
      <w:sz w:val="28"/>
      <w:szCs w:val="28"/>
    </w:rPr>
  </w:style>
  <w:style w:type="paragraph" w:styleId="Corpsdetexte">
    <w:name w:val="Body Text"/>
    <w:basedOn w:val="Normal"/>
    <w:link w:val="CorpsdetexteCar"/>
    <w:uiPriority w:val="1"/>
    <w:qFormat/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Pr>
      <w:rFonts w:ascii="Times New Roman" w:hAnsi="Times New Roman" w:cs="Times New Roman"/>
      <w:kern w:val="0"/>
      <w:sz w:val="22"/>
      <w:szCs w:val="22"/>
    </w:rPr>
  </w:style>
  <w:style w:type="paragraph" w:styleId="Paragraphedeliste">
    <w:name w:val="List Paragraph"/>
    <w:basedOn w:val="Normal"/>
    <w:uiPriority w:val="1"/>
    <w:qFormat/>
    <w:pPr>
      <w:ind w:left="710" w:hanging="282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773</Words>
  <Characters>4252</Characters>
  <Application>Microsoft Office Word</Application>
  <DocSecurity>0</DocSecurity>
  <Lines>35</Lines>
  <Paragraphs>10</Paragraphs>
  <ScaleCrop>false</ScaleCrop>
  <Company/>
  <LinksUpToDate>false</LinksUpToDate>
  <CharactersWithSpaces>5015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TADDEI Julia</dc:creator>
  <cp:keywords/>
  <dc:description/>
  <cp:lastModifiedBy>TADDEI Julia</cp:lastModifiedBy>
  <cp:revision>9</cp:revision>
  <dcterms:created xsi:type="dcterms:W3CDTF">2026-06-24T12:44:00Z</dcterms:created>
  <dcterms:modified xsi:type="dcterms:W3CDTF">2026-06-26T07:44:00Z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Writer</vt:lpwstr>
  </property>
  <property fmtid="{D5CDD505-2E9C-101B-9397-08002B2CF9AE}" pid="3" name="Producer">
    <vt:lpwstr>LibreOffice 7.6</vt:lpwstr>
  </property>
</Properties>
</file>