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B8631" w14:textId="77777777" w:rsidR="007520AC" w:rsidRPr="004F3B08" w:rsidRDefault="007520AC">
      <w:pPr>
        <w:pStyle w:val="Titre1"/>
        <w:kinsoku w:val="0"/>
        <w:overflowPunct w:val="0"/>
        <w:spacing w:before="70"/>
        <w:ind w:left="57" w:right="58" w:firstLine="0"/>
        <w:jc w:val="center"/>
        <w:rPr>
          <w:color w:val="FF0000"/>
          <w:u w:val="none"/>
          <w:lang w:val="it-IT"/>
        </w:rPr>
      </w:pPr>
      <w:r w:rsidRPr="004F3B08">
        <w:rPr>
          <w:color w:val="FF0000"/>
          <w:lang w:val="it-IT"/>
        </w:rPr>
        <w:t>Tema</w:t>
      </w:r>
      <w:r w:rsidRPr="004F3B08">
        <w:rPr>
          <w:color w:val="FF0000"/>
          <w:spacing w:val="-19"/>
          <w:lang w:val="it-IT"/>
        </w:rPr>
        <w:t xml:space="preserve"> </w:t>
      </w:r>
      <w:r w:rsidRPr="004F3B08">
        <w:rPr>
          <w:color w:val="FF0000"/>
          <w:lang w:val="it-IT"/>
        </w:rPr>
        <w:t>1</w:t>
      </w:r>
      <w:r w:rsidRPr="004F3B08">
        <w:rPr>
          <w:color w:val="FF0000"/>
          <w:spacing w:val="-17"/>
          <w:lang w:val="it-IT"/>
        </w:rPr>
        <w:t xml:space="preserve"> </w:t>
      </w:r>
      <w:r w:rsidRPr="004F3B08">
        <w:rPr>
          <w:color w:val="FF0000"/>
          <w:lang w:val="it-IT"/>
        </w:rPr>
        <w:t>A</w:t>
      </w:r>
      <w:r w:rsidRPr="004F3B08">
        <w:rPr>
          <w:color w:val="FF0000"/>
          <w:spacing w:val="-21"/>
          <w:lang w:val="it-IT"/>
        </w:rPr>
        <w:t xml:space="preserve"> </w:t>
      </w:r>
      <w:r w:rsidRPr="004F3B08">
        <w:rPr>
          <w:color w:val="FF0000"/>
          <w:lang w:val="it-IT"/>
        </w:rPr>
        <w:t>Terra,</w:t>
      </w:r>
      <w:r w:rsidRPr="004F3B08">
        <w:rPr>
          <w:color w:val="FF0000"/>
          <w:spacing w:val="-7"/>
          <w:lang w:val="it-IT"/>
        </w:rPr>
        <w:t xml:space="preserve"> </w:t>
      </w:r>
      <w:r w:rsidRPr="004F3B08">
        <w:rPr>
          <w:color w:val="FF0000"/>
          <w:lang w:val="it-IT"/>
        </w:rPr>
        <w:t>a</w:t>
      </w:r>
      <w:r w:rsidRPr="004F3B08">
        <w:rPr>
          <w:color w:val="FF0000"/>
          <w:spacing w:val="-7"/>
          <w:lang w:val="it-IT"/>
        </w:rPr>
        <w:t xml:space="preserve"> </w:t>
      </w:r>
      <w:r w:rsidRPr="004F3B08">
        <w:rPr>
          <w:color w:val="FF0000"/>
          <w:lang w:val="it-IT"/>
        </w:rPr>
        <w:t>vita</w:t>
      </w:r>
      <w:r w:rsidRPr="004F3B08">
        <w:rPr>
          <w:color w:val="FF0000"/>
          <w:spacing w:val="-7"/>
          <w:lang w:val="it-IT"/>
        </w:rPr>
        <w:t xml:space="preserve"> </w:t>
      </w:r>
      <w:r w:rsidRPr="004F3B08">
        <w:rPr>
          <w:color w:val="FF0000"/>
          <w:lang w:val="it-IT"/>
        </w:rPr>
        <w:t>è</w:t>
      </w:r>
      <w:r w:rsidRPr="004F3B08">
        <w:rPr>
          <w:color w:val="FF0000"/>
          <w:spacing w:val="-8"/>
          <w:lang w:val="it-IT"/>
        </w:rPr>
        <w:t xml:space="preserve"> </w:t>
      </w:r>
      <w:r w:rsidRPr="004F3B08">
        <w:rPr>
          <w:color w:val="FF0000"/>
          <w:lang w:val="it-IT"/>
        </w:rPr>
        <w:t>l’urganisazione</w:t>
      </w:r>
      <w:r w:rsidRPr="004F3B08">
        <w:rPr>
          <w:color w:val="FF0000"/>
          <w:spacing w:val="-8"/>
          <w:lang w:val="it-IT"/>
        </w:rPr>
        <w:t xml:space="preserve"> </w:t>
      </w:r>
      <w:r w:rsidRPr="004F3B08">
        <w:rPr>
          <w:color w:val="FF0000"/>
          <w:lang w:val="it-IT"/>
        </w:rPr>
        <w:t>di</w:t>
      </w:r>
      <w:r w:rsidRPr="004F3B08">
        <w:rPr>
          <w:color w:val="FF0000"/>
          <w:spacing w:val="-8"/>
          <w:lang w:val="it-IT"/>
        </w:rPr>
        <w:t xml:space="preserve"> </w:t>
      </w:r>
      <w:r w:rsidRPr="004F3B08">
        <w:rPr>
          <w:color w:val="FF0000"/>
          <w:lang w:val="it-IT"/>
        </w:rPr>
        <w:t>u</w:t>
      </w:r>
      <w:r w:rsidRPr="004F3B08">
        <w:rPr>
          <w:color w:val="FF0000"/>
          <w:spacing w:val="-8"/>
          <w:lang w:val="it-IT"/>
        </w:rPr>
        <w:t xml:space="preserve"> </w:t>
      </w:r>
      <w:r w:rsidRPr="004F3B08">
        <w:rPr>
          <w:color w:val="FF0000"/>
          <w:spacing w:val="-2"/>
          <w:lang w:val="it-IT"/>
        </w:rPr>
        <w:t>vivu.</w:t>
      </w:r>
    </w:p>
    <w:p w14:paraId="2307E39D" w14:textId="77777777" w:rsidR="007520AC" w:rsidRPr="004F3B08" w:rsidRDefault="007520AC">
      <w:pPr>
        <w:pStyle w:val="Corpsdetexte"/>
        <w:kinsoku w:val="0"/>
        <w:overflowPunct w:val="0"/>
        <w:spacing w:before="275"/>
        <w:ind w:right="58"/>
        <w:jc w:val="center"/>
        <w:rPr>
          <w:b/>
          <w:bCs/>
          <w:color w:val="FF0000"/>
          <w:lang w:val="it-IT"/>
        </w:rPr>
      </w:pPr>
      <w:r w:rsidRPr="004F3B08">
        <w:rPr>
          <w:b/>
          <w:bCs/>
          <w:color w:val="FF0000"/>
          <w:u w:val="single"/>
          <w:lang w:val="it-IT"/>
        </w:rPr>
        <w:t>Urganisazione</w:t>
      </w:r>
      <w:r w:rsidRPr="004F3B08">
        <w:rPr>
          <w:b/>
          <w:bCs/>
          <w:color w:val="FF0000"/>
          <w:spacing w:val="-7"/>
          <w:u w:val="single"/>
          <w:lang w:val="it-IT"/>
        </w:rPr>
        <w:t xml:space="preserve"> </w:t>
      </w:r>
      <w:r w:rsidRPr="004F3B08">
        <w:rPr>
          <w:b/>
          <w:bCs/>
          <w:color w:val="FF0000"/>
          <w:u w:val="single"/>
          <w:lang w:val="it-IT"/>
        </w:rPr>
        <w:t>funziunale</w:t>
      </w:r>
      <w:r w:rsidRPr="004F3B08">
        <w:rPr>
          <w:b/>
          <w:bCs/>
          <w:color w:val="FF0000"/>
          <w:spacing w:val="-6"/>
          <w:u w:val="single"/>
          <w:lang w:val="it-IT"/>
        </w:rPr>
        <w:t xml:space="preserve"> </w:t>
      </w:r>
      <w:r w:rsidRPr="004F3B08">
        <w:rPr>
          <w:b/>
          <w:bCs/>
          <w:color w:val="FF0000"/>
          <w:u w:val="single"/>
          <w:lang w:val="it-IT"/>
        </w:rPr>
        <w:t>di</w:t>
      </w:r>
      <w:r w:rsidRPr="004F3B08">
        <w:rPr>
          <w:b/>
          <w:bCs/>
          <w:color w:val="FF0000"/>
          <w:spacing w:val="-7"/>
          <w:u w:val="single"/>
          <w:lang w:val="it-IT"/>
        </w:rPr>
        <w:t xml:space="preserve"> </w:t>
      </w:r>
      <w:r w:rsidRPr="004F3B08">
        <w:rPr>
          <w:b/>
          <w:bCs/>
          <w:color w:val="FF0000"/>
          <w:u w:val="single"/>
          <w:lang w:val="it-IT"/>
        </w:rPr>
        <w:t>u</w:t>
      </w:r>
      <w:r w:rsidRPr="004F3B08">
        <w:rPr>
          <w:b/>
          <w:bCs/>
          <w:color w:val="FF0000"/>
          <w:spacing w:val="-6"/>
          <w:u w:val="single"/>
          <w:lang w:val="it-IT"/>
        </w:rPr>
        <w:t xml:space="preserve"> </w:t>
      </w:r>
      <w:r w:rsidRPr="004F3B08">
        <w:rPr>
          <w:b/>
          <w:bCs/>
          <w:color w:val="FF0000"/>
          <w:spacing w:val="-2"/>
          <w:u w:val="single"/>
          <w:lang w:val="it-IT"/>
        </w:rPr>
        <w:t>vivu.</w:t>
      </w:r>
    </w:p>
    <w:p w14:paraId="00B3C166" w14:textId="77777777" w:rsidR="007520AC" w:rsidRPr="004F3B08" w:rsidRDefault="007520AC">
      <w:pPr>
        <w:pStyle w:val="Corpsdetexte"/>
        <w:kinsoku w:val="0"/>
        <w:overflowPunct w:val="0"/>
        <w:rPr>
          <w:b/>
          <w:bCs/>
          <w:lang w:val="it-IT"/>
        </w:rPr>
      </w:pPr>
    </w:p>
    <w:p w14:paraId="0B0F24D9" w14:textId="77777777" w:rsidR="007520AC" w:rsidRPr="004F3B08" w:rsidRDefault="007520AC">
      <w:pPr>
        <w:pStyle w:val="Corpsdetexte"/>
        <w:kinsoku w:val="0"/>
        <w:overflowPunct w:val="0"/>
        <w:ind w:left="4" w:right="58"/>
        <w:jc w:val="center"/>
        <w:rPr>
          <w:b/>
          <w:bCs/>
          <w:color w:val="FF0000"/>
          <w:lang w:val="it-IT"/>
        </w:rPr>
      </w:pPr>
      <w:r w:rsidRPr="004F3B08">
        <w:rPr>
          <w:b/>
          <w:bCs/>
          <w:color w:val="FF0000"/>
          <w:u w:val="single"/>
          <w:lang w:val="it-IT"/>
        </w:rPr>
        <w:t>U</w:t>
      </w:r>
      <w:r w:rsidRPr="004F3B08">
        <w:rPr>
          <w:b/>
          <w:bCs/>
          <w:color w:val="FF0000"/>
          <w:spacing w:val="-5"/>
          <w:u w:val="single"/>
          <w:lang w:val="it-IT"/>
        </w:rPr>
        <w:t xml:space="preserve"> </w:t>
      </w:r>
      <w:r w:rsidRPr="004F3B08">
        <w:rPr>
          <w:b/>
          <w:bCs/>
          <w:color w:val="FF0000"/>
          <w:u w:val="single"/>
          <w:lang w:val="it-IT"/>
        </w:rPr>
        <w:t>metabolisismu</w:t>
      </w:r>
      <w:r w:rsidRPr="004F3B08">
        <w:rPr>
          <w:b/>
          <w:bCs/>
          <w:color w:val="FF0000"/>
          <w:spacing w:val="-4"/>
          <w:u w:val="single"/>
          <w:lang w:val="it-IT"/>
        </w:rPr>
        <w:t xml:space="preserve"> </w:t>
      </w:r>
      <w:r w:rsidRPr="004F3B08">
        <w:rPr>
          <w:b/>
          <w:bCs/>
          <w:color w:val="FF0000"/>
          <w:u w:val="single"/>
          <w:lang w:val="it-IT"/>
        </w:rPr>
        <w:t>di</w:t>
      </w:r>
      <w:r w:rsidRPr="004F3B08">
        <w:rPr>
          <w:b/>
          <w:bCs/>
          <w:color w:val="FF0000"/>
          <w:spacing w:val="-4"/>
          <w:u w:val="single"/>
          <w:lang w:val="it-IT"/>
        </w:rPr>
        <w:t xml:space="preserve"> </w:t>
      </w:r>
      <w:r w:rsidRPr="004F3B08">
        <w:rPr>
          <w:b/>
          <w:bCs/>
          <w:color w:val="FF0000"/>
          <w:u w:val="single"/>
          <w:lang w:val="it-IT"/>
        </w:rPr>
        <w:t>e</w:t>
      </w:r>
      <w:r w:rsidRPr="004F3B08">
        <w:rPr>
          <w:b/>
          <w:bCs/>
          <w:color w:val="FF0000"/>
          <w:spacing w:val="-4"/>
          <w:u w:val="single"/>
          <w:lang w:val="it-IT"/>
        </w:rPr>
        <w:t xml:space="preserve"> </w:t>
      </w:r>
      <w:r w:rsidRPr="004F3B08">
        <w:rPr>
          <w:b/>
          <w:bCs/>
          <w:color w:val="FF0000"/>
          <w:spacing w:val="-2"/>
          <w:u w:val="single"/>
          <w:lang w:val="it-IT"/>
        </w:rPr>
        <w:t>cellule.</w:t>
      </w:r>
    </w:p>
    <w:p w14:paraId="5F05548D" w14:textId="77777777" w:rsidR="007520AC" w:rsidRPr="004F3B08" w:rsidRDefault="007520AC">
      <w:pPr>
        <w:pStyle w:val="Corpsdetexte"/>
        <w:kinsoku w:val="0"/>
        <w:overflowPunct w:val="0"/>
        <w:rPr>
          <w:b/>
          <w:bCs/>
          <w:lang w:val="it-IT"/>
        </w:rPr>
      </w:pPr>
    </w:p>
    <w:p w14:paraId="6A8981A5" w14:textId="77777777" w:rsidR="007520AC" w:rsidRPr="004F3B08" w:rsidRDefault="007520AC">
      <w:pPr>
        <w:pStyle w:val="Corpsdetexte"/>
        <w:kinsoku w:val="0"/>
        <w:overflowPunct w:val="0"/>
        <w:rPr>
          <w:b/>
          <w:bCs/>
          <w:lang w:val="it-IT"/>
        </w:rPr>
      </w:pPr>
    </w:p>
    <w:p w14:paraId="383F85FC" w14:textId="77777777" w:rsidR="007520AC" w:rsidRPr="004F3B08" w:rsidRDefault="007520AC">
      <w:pPr>
        <w:pStyle w:val="Corpsdetexte"/>
        <w:kinsoku w:val="0"/>
        <w:overflowPunct w:val="0"/>
        <w:ind w:left="2"/>
        <w:rPr>
          <w:b/>
          <w:bCs/>
          <w:color w:val="FF0000"/>
          <w:lang w:val="it-IT"/>
        </w:rPr>
      </w:pPr>
      <w:r w:rsidRPr="004F3B08">
        <w:rPr>
          <w:b/>
          <w:bCs/>
          <w:color w:val="FF0000"/>
          <w:u w:val="single"/>
          <w:lang w:val="it-IT"/>
        </w:rPr>
        <w:t>Nuzione</w:t>
      </w:r>
      <w:r w:rsidRPr="004F3B08">
        <w:rPr>
          <w:b/>
          <w:bCs/>
          <w:color w:val="FF0000"/>
          <w:spacing w:val="-10"/>
          <w:u w:val="single"/>
          <w:lang w:val="it-IT"/>
        </w:rPr>
        <w:t xml:space="preserve"> </w:t>
      </w:r>
      <w:r w:rsidRPr="004F3B08">
        <w:rPr>
          <w:b/>
          <w:bCs/>
          <w:color w:val="FF0000"/>
          <w:u w:val="single"/>
          <w:lang w:val="it-IT"/>
        </w:rPr>
        <w:t>fundamentale</w:t>
      </w:r>
      <w:r w:rsidRPr="004F3B08">
        <w:rPr>
          <w:b/>
          <w:bCs/>
          <w:color w:val="FF0000"/>
          <w:spacing w:val="-9"/>
          <w:u w:val="single"/>
          <w:lang w:val="it-IT"/>
        </w:rPr>
        <w:t xml:space="preserve"> </w:t>
      </w:r>
      <w:r w:rsidRPr="004F3B08">
        <w:rPr>
          <w:b/>
          <w:bCs/>
          <w:color w:val="FF0000"/>
          <w:spacing w:val="-10"/>
          <w:u w:val="single"/>
          <w:lang w:val="it-IT"/>
        </w:rPr>
        <w:t>:</w:t>
      </w:r>
    </w:p>
    <w:p w14:paraId="7803F5BA" w14:textId="77777777" w:rsidR="007520AC" w:rsidRPr="004F3B08" w:rsidRDefault="007520AC">
      <w:pPr>
        <w:pStyle w:val="Corpsdetexte"/>
        <w:kinsoku w:val="0"/>
        <w:overflowPunct w:val="0"/>
        <w:spacing w:before="140"/>
        <w:ind w:left="2"/>
        <w:rPr>
          <w:spacing w:val="-2"/>
          <w:lang w:val="it-IT"/>
        </w:rPr>
      </w:pPr>
      <w:r w:rsidRPr="004F3B08">
        <w:rPr>
          <w:lang w:val="it-IT"/>
        </w:rPr>
        <w:t>metabolisimu,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autotrofe,</w:t>
      </w:r>
      <w:r w:rsidRPr="004F3B08">
        <w:rPr>
          <w:spacing w:val="-1"/>
          <w:lang w:val="it-IT"/>
        </w:rPr>
        <w:t xml:space="preserve"> </w:t>
      </w:r>
      <w:r w:rsidRPr="004F3B08">
        <w:rPr>
          <w:lang w:val="it-IT"/>
        </w:rPr>
        <w:t>eterotrofe,</w:t>
      </w:r>
      <w:r w:rsidRPr="004F3B08">
        <w:rPr>
          <w:spacing w:val="-1"/>
          <w:lang w:val="it-IT"/>
        </w:rPr>
        <w:t xml:space="preserve"> </w:t>
      </w:r>
      <w:r w:rsidRPr="004F3B08">
        <w:rPr>
          <w:lang w:val="it-IT"/>
        </w:rPr>
        <w:t>organiti,</w:t>
      </w:r>
      <w:r w:rsidRPr="004F3B08">
        <w:rPr>
          <w:spacing w:val="-1"/>
          <w:lang w:val="it-IT"/>
        </w:rPr>
        <w:t xml:space="preserve"> </w:t>
      </w:r>
      <w:r w:rsidRPr="004F3B08">
        <w:rPr>
          <w:spacing w:val="-2"/>
          <w:lang w:val="it-IT"/>
        </w:rPr>
        <w:t>enzime</w:t>
      </w:r>
    </w:p>
    <w:p w14:paraId="4AF6D0F6" w14:textId="77777777" w:rsidR="007520AC" w:rsidRPr="004F3B08" w:rsidRDefault="007520AC">
      <w:pPr>
        <w:pStyle w:val="Corpsdetexte"/>
        <w:kinsoku w:val="0"/>
        <w:overflowPunct w:val="0"/>
        <w:rPr>
          <w:lang w:val="it-IT"/>
        </w:rPr>
      </w:pPr>
    </w:p>
    <w:p w14:paraId="79BB58E3" w14:textId="77777777" w:rsidR="007520AC" w:rsidRPr="004F3B08" w:rsidRDefault="007520AC">
      <w:pPr>
        <w:pStyle w:val="Corpsdetexte"/>
        <w:kinsoku w:val="0"/>
        <w:overflowPunct w:val="0"/>
        <w:spacing w:before="4"/>
        <w:rPr>
          <w:lang w:val="it-IT"/>
        </w:rPr>
      </w:pPr>
    </w:p>
    <w:p w14:paraId="234DEF68" w14:textId="77777777" w:rsidR="007520AC" w:rsidRPr="004F3B08" w:rsidRDefault="007520AC">
      <w:pPr>
        <w:pStyle w:val="Corpsdetexte"/>
        <w:kinsoku w:val="0"/>
        <w:overflowPunct w:val="0"/>
        <w:ind w:left="2"/>
        <w:rPr>
          <w:b/>
          <w:bCs/>
          <w:color w:val="FF0000"/>
          <w:lang w:val="it-IT"/>
        </w:rPr>
      </w:pPr>
      <w:r w:rsidRPr="004F3B08">
        <w:rPr>
          <w:b/>
          <w:bCs/>
          <w:color w:val="FF0000"/>
          <w:u w:val="single"/>
          <w:lang w:val="it-IT"/>
        </w:rPr>
        <w:t>Cunniscenze</w:t>
      </w:r>
      <w:r w:rsidRPr="004F3B08">
        <w:rPr>
          <w:b/>
          <w:bCs/>
          <w:color w:val="FF0000"/>
          <w:spacing w:val="-9"/>
          <w:u w:val="single"/>
          <w:lang w:val="it-IT"/>
        </w:rPr>
        <w:t xml:space="preserve"> </w:t>
      </w:r>
      <w:r w:rsidRPr="004F3B08">
        <w:rPr>
          <w:b/>
          <w:bCs/>
          <w:color w:val="FF0000"/>
          <w:spacing w:val="-10"/>
          <w:u w:val="single"/>
          <w:lang w:val="it-IT"/>
        </w:rPr>
        <w:t>:</w:t>
      </w:r>
    </w:p>
    <w:p w14:paraId="7FE634D4" w14:textId="77777777" w:rsidR="007520AC" w:rsidRPr="004F3B08" w:rsidRDefault="007520AC">
      <w:pPr>
        <w:pStyle w:val="Corpsdetexte"/>
        <w:kinsoku w:val="0"/>
        <w:overflowPunct w:val="0"/>
        <w:rPr>
          <w:b/>
          <w:bCs/>
          <w:lang w:val="it-IT"/>
        </w:rPr>
      </w:pPr>
    </w:p>
    <w:p w14:paraId="3D85B73B" w14:textId="76912A23" w:rsidR="007520AC" w:rsidRPr="004F3B08" w:rsidRDefault="007520AC">
      <w:pPr>
        <w:pStyle w:val="Corpsdetexte"/>
        <w:kinsoku w:val="0"/>
        <w:overflowPunct w:val="0"/>
        <w:spacing w:line="276" w:lineRule="auto"/>
        <w:ind w:left="2" w:right="12"/>
        <w:jc w:val="both"/>
        <w:rPr>
          <w:lang w:val="it-IT"/>
        </w:rPr>
      </w:pPr>
      <w:r w:rsidRPr="004F3B08">
        <w:rPr>
          <w:lang w:val="it-IT"/>
        </w:rPr>
        <w:t>Per assicurà i bisogni funziunali d’una cellula, parechje trasfurmazione biochimiche si facenu ind’è ella : custituiscenu u so metabolisimu. Una via metabolica hè una successione di reazzione biochimiche chì trasformanu una molecula in un</w:t>
      </w:r>
      <w:r w:rsidR="009779BD">
        <w:rPr>
          <w:lang w:val="it-IT"/>
        </w:rPr>
        <w:t>’</w:t>
      </w:r>
      <w:r w:rsidRPr="004F3B08">
        <w:rPr>
          <w:lang w:val="it-IT"/>
        </w:rPr>
        <w:t>antra. U metabolisimu dipende da u materiale specializatu di ogni cellula (organiti, macromolecule cumè l’enzime).</w:t>
      </w:r>
    </w:p>
    <w:p w14:paraId="4DD322FB" w14:textId="407383F2" w:rsidR="007520AC" w:rsidRPr="004F3B08" w:rsidRDefault="007520AC">
      <w:pPr>
        <w:pStyle w:val="Corpsdetexte"/>
        <w:kinsoku w:val="0"/>
        <w:overflowPunct w:val="0"/>
        <w:spacing w:before="139" w:line="276" w:lineRule="auto"/>
        <w:ind w:left="2" w:right="34"/>
        <w:jc w:val="both"/>
        <w:rPr>
          <w:i/>
          <w:iCs/>
          <w:lang w:val="it-IT"/>
        </w:rPr>
      </w:pPr>
      <w:r w:rsidRPr="004F3B08">
        <w:rPr>
          <w:i/>
          <w:iCs/>
          <w:lang w:val="it-IT"/>
        </w:rPr>
        <w:t>U studiu di qualch</w:t>
      </w:r>
      <w:r w:rsidR="009779BD">
        <w:rPr>
          <w:i/>
          <w:iCs/>
          <w:lang w:val="it-IT"/>
        </w:rPr>
        <w:t>ì</w:t>
      </w:r>
      <w:r w:rsidRPr="004F3B08">
        <w:rPr>
          <w:i/>
          <w:iCs/>
          <w:lang w:val="it-IT"/>
        </w:rPr>
        <w:t xml:space="preserve"> reazzione di u metabolisimu, frà e quale a fotosintesa, mette in evidenza chì l’esseri vivi scambianu materia è energia incù u so ambiente (mezu di vita, altru urganisimu). E vie metaboliche sò incrucciate da e molecule intermediarie di i metabolismi.</w:t>
      </w:r>
    </w:p>
    <w:p w14:paraId="37F1DB24" w14:textId="77777777" w:rsidR="007520AC" w:rsidRPr="004F3B08" w:rsidRDefault="007520AC">
      <w:pPr>
        <w:pStyle w:val="Corpsdetexte"/>
        <w:kinsoku w:val="0"/>
        <w:overflowPunct w:val="0"/>
        <w:rPr>
          <w:i/>
          <w:iCs/>
          <w:lang w:val="it-IT"/>
        </w:rPr>
      </w:pPr>
    </w:p>
    <w:p w14:paraId="5470B364" w14:textId="77777777" w:rsidR="007520AC" w:rsidRPr="004F3B08" w:rsidRDefault="007520AC">
      <w:pPr>
        <w:pStyle w:val="Corpsdetexte"/>
        <w:kinsoku w:val="0"/>
        <w:overflowPunct w:val="0"/>
        <w:rPr>
          <w:i/>
          <w:iCs/>
          <w:lang w:val="it-IT"/>
        </w:rPr>
      </w:pPr>
    </w:p>
    <w:p w14:paraId="029EEFD4" w14:textId="77777777" w:rsidR="007520AC" w:rsidRPr="004F3B08" w:rsidRDefault="007520AC">
      <w:pPr>
        <w:pStyle w:val="Corpsdetexte"/>
        <w:kinsoku w:val="0"/>
        <w:overflowPunct w:val="0"/>
        <w:spacing w:before="224"/>
        <w:rPr>
          <w:i/>
          <w:iCs/>
          <w:lang w:val="it-IT"/>
        </w:rPr>
      </w:pPr>
    </w:p>
    <w:p w14:paraId="26634C18" w14:textId="77777777" w:rsidR="007520AC" w:rsidRDefault="007520AC">
      <w:pPr>
        <w:pStyle w:val="Corpsdetexte"/>
        <w:kinsoku w:val="0"/>
        <w:overflowPunct w:val="0"/>
        <w:spacing w:before="1"/>
        <w:ind w:left="2"/>
        <w:jc w:val="both"/>
        <w:rPr>
          <w:b/>
          <w:bCs/>
          <w:color w:val="FF0000"/>
        </w:rPr>
      </w:pPr>
      <w:r>
        <w:rPr>
          <w:b/>
          <w:bCs/>
          <w:color w:val="FF0000"/>
          <w:u w:val="single"/>
        </w:rPr>
        <w:t xml:space="preserve">Capacità </w:t>
      </w:r>
      <w:r>
        <w:rPr>
          <w:b/>
          <w:bCs/>
          <w:color w:val="FF0000"/>
          <w:spacing w:val="-10"/>
          <w:u w:val="single"/>
        </w:rPr>
        <w:t>:</w:t>
      </w:r>
    </w:p>
    <w:p w14:paraId="4A6AF16A" w14:textId="77777777" w:rsidR="007520AC" w:rsidRPr="004F3B08" w:rsidRDefault="007520AC">
      <w:pPr>
        <w:pStyle w:val="Paragraphedeliste"/>
        <w:numPr>
          <w:ilvl w:val="0"/>
          <w:numId w:val="11"/>
        </w:numPr>
        <w:tabs>
          <w:tab w:val="left" w:pos="711"/>
        </w:tabs>
        <w:kinsoku w:val="0"/>
        <w:overflowPunct w:val="0"/>
        <w:spacing w:before="275"/>
        <w:ind w:left="711" w:hanging="282"/>
        <w:rPr>
          <w:spacing w:val="-5"/>
          <w:lang w:val="it-IT"/>
        </w:rPr>
      </w:pPr>
      <w:r w:rsidRPr="004F3B08">
        <w:rPr>
          <w:lang w:val="it-IT"/>
        </w:rPr>
        <w:t>Sperimentà</w:t>
      </w:r>
      <w:r w:rsidRPr="004F3B08">
        <w:rPr>
          <w:spacing w:val="-9"/>
          <w:lang w:val="it-IT"/>
        </w:rPr>
        <w:t xml:space="preserve"> </w:t>
      </w:r>
      <w:r w:rsidRPr="004F3B08">
        <w:rPr>
          <w:lang w:val="it-IT"/>
        </w:rPr>
        <w:t>reazzione</w:t>
      </w:r>
      <w:r w:rsidRPr="004F3B08">
        <w:rPr>
          <w:spacing w:val="-8"/>
          <w:lang w:val="it-IT"/>
        </w:rPr>
        <w:t xml:space="preserve"> </w:t>
      </w:r>
      <w:r w:rsidRPr="004F3B08">
        <w:rPr>
          <w:lang w:val="it-IT"/>
        </w:rPr>
        <w:t>metaboliche</w:t>
      </w:r>
      <w:r w:rsidRPr="004F3B08">
        <w:rPr>
          <w:spacing w:val="-9"/>
          <w:lang w:val="it-IT"/>
        </w:rPr>
        <w:t xml:space="preserve"> </w:t>
      </w:r>
      <w:r w:rsidRPr="004F3B08">
        <w:rPr>
          <w:lang w:val="it-IT"/>
        </w:rPr>
        <w:t>per</w:t>
      </w:r>
      <w:r w:rsidRPr="004F3B08">
        <w:rPr>
          <w:spacing w:val="-7"/>
          <w:lang w:val="it-IT"/>
        </w:rPr>
        <w:t xml:space="preserve"> </w:t>
      </w:r>
      <w:r w:rsidRPr="004F3B08">
        <w:rPr>
          <w:lang w:val="it-IT"/>
        </w:rPr>
        <w:t>caratterizà</w:t>
      </w:r>
      <w:r w:rsidRPr="004F3B08">
        <w:rPr>
          <w:spacing w:val="-8"/>
          <w:lang w:val="it-IT"/>
        </w:rPr>
        <w:t xml:space="preserve"> </w:t>
      </w:r>
      <w:r w:rsidRPr="004F3B08">
        <w:rPr>
          <w:spacing w:val="-5"/>
          <w:lang w:val="it-IT"/>
        </w:rPr>
        <w:t>le.</w:t>
      </w:r>
    </w:p>
    <w:p w14:paraId="03BC3EF0" w14:textId="77777777" w:rsidR="007520AC" w:rsidRPr="004F3B08" w:rsidRDefault="007520AC">
      <w:pPr>
        <w:pStyle w:val="Paragraphedeliste"/>
        <w:numPr>
          <w:ilvl w:val="0"/>
          <w:numId w:val="11"/>
        </w:numPr>
        <w:tabs>
          <w:tab w:val="left" w:pos="711"/>
        </w:tabs>
        <w:kinsoku w:val="0"/>
        <w:overflowPunct w:val="0"/>
        <w:spacing w:before="180"/>
        <w:ind w:left="711" w:hanging="282"/>
        <w:rPr>
          <w:spacing w:val="-2"/>
          <w:lang w:val="it-IT"/>
        </w:rPr>
      </w:pPr>
      <w:r w:rsidRPr="004F3B08">
        <w:rPr>
          <w:lang w:val="it-IT"/>
        </w:rPr>
        <w:t>Mette</w:t>
      </w:r>
      <w:r w:rsidRPr="004F3B08">
        <w:rPr>
          <w:spacing w:val="-7"/>
          <w:lang w:val="it-IT"/>
        </w:rPr>
        <w:t xml:space="preserve"> </w:t>
      </w:r>
      <w:r w:rsidRPr="004F3B08">
        <w:rPr>
          <w:lang w:val="it-IT"/>
        </w:rPr>
        <w:t>in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opera</w:t>
      </w:r>
      <w:r w:rsidRPr="004F3B08">
        <w:rPr>
          <w:spacing w:val="-5"/>
          <w:lang w:val="it-IT"/>
        </w:rPr>
        <w:t xml:space="preserve"> </w:t>
      </w:r>
      <w:r w:rsidRPr="004F3B08">
        <w:rPr>
          <w:lang w:val="it-IT"/>
        </w:rPr>
        <w:t>sperimentazione</w:t>
      </w:r>
      <w:r w:rsidRPr="004F3B08">
        <w:rPr>
          <w:spacing w:val="53"/>
          <w:lang w:val="it-IT"/>
        </w:rPr>
        <w:t xml:space="preserve"> </w:t>
      </w:r>
      <w:r w:rsidRPr="004F3B08">
        <w:rPr>
          <w:lang w:val="it-IT"/>
        </w:rPr>
        <w:t>per</w:t>
      </w:r>
      <w:r w:rsidRPr="004F3B08">
        <w:rPr>
          <w:spacing w:val="-4"/>
          <w:lang w:val="it-IT"/>
        </w:rPr>
        <w:t xml:space="preserve"> </w:t>
      </w:r>
      <w:r w:rsidRPr="004F3B08">
        <w:rPr>
          <w:lang w:val="it-IT"/>
        </w:rPr>
        <w:t>identificà</w:t>
      </w:r>
      <w:r w:rsidRPr="004F3B08">
        <w:rPr>
          <w:spacing w:val="-4"/>
          <w:lang w:val="it-IT"/>
        </w:rPr>
        <w:t xml:space="preserve"> </w:t>
      </w:r>
      <w:r w:rsidRPr="004F3B08">
        <w:rPr>
          <w:lang w:val="it-IT"/>
        </w:rPr>
        <w:t>i</w:t>
      </w:r>
      <w:r w:rsidRPr="004F3B08">
        <w:rPr>
          <w:spacing w:val="-4"/>
          <w:lang w:val="it-IT"/>
        </w:rPr>
        <w:t xml:space="preserve"> </w:t>
      </w:r>
      <w:r w:rsidRPr="004F3B08">
        <w:rPr>
          <w:lang w:val="it-IT"/>
        </w:rPr>
        <w:t>substrati</w:t>
      </w:r>
      <w:r w:rsidRPr="004F3B08">
        <w:rPr>
          <w:spacing w:val="-5"/>
          <w:lang w:val="it-IT"/>
        </w:rPr>
        <w:t xml:space="preserve"> </w:t>
      </w:r>
      <w:r w:rsidRPr="004F3B08">
        <w:rPr>
          <w:lang w:val="it-IT"/>
        </w:rPr>
        <w:t>è</w:t>
      </w:r>
      <w:r w:rsidRPr="004F3B08">
        <w:rPr>
          <w:spacing w:val="-4"/>
          <w:lang w:val="it-IT"/>
        </w:rPr>
        <w:t xml:space="preserve"> </w:t>
      </w:r>
      <w:r w:rsidRPr="004F3B08">
        <w:rPr>
          <w:lang w:val="it-IT"/>
        </w:rPr>
        <w:t>i</w:t>
      </w:r>
      <w:r w:rsidRPr="004F3B08">
        <w:rPr>
          <w:spacing w:val="-4"/>
          <w:lang w:val="it-IT"/>
        </w:rPr>
        <w:t xml:space="preserve"> </w:t>
      </w:r>
      <w:r w:rsidRPr="004F3B08">
        <w:rPr>
          <w:lang w:val="it-IT"/>
        </w:rPr>
        <w:t>prudutti</w:t>
      </w:r>
      <w:r w:rsidRPr="004F3B08">
        <w:rPr>
          <w:spacing w:val="-5"/>
          <w:lang w:val="it-IT"/>
        </w:rPr>
        <w:t xml:space="preserve"> </w:t>
      </w:r>
      <w:r w:rsidRPr="004F3B08">
        <w:rPr>
          <w:lang w:val="it-IT"/>
        </w:rPr>
        <w:t>di</w:t>
      </w:r>
      <w:r w:rsidRPr="004F3B08">
        <w:rPr>
          <w:spacing w:val="-4"/>
          <w:lang w:val="it-IT"/>
        </w:rPr>
        <w:t xml:space="preserve"> </w:t>
      </w:r>
      <w:r w:rsidRPr="004F3B08">
        <w:rPr>
          <w:lang w:val="it-IT"/>
        </w:rPr>
        <w:t>u</w:t>
      </w:r>
      <w:r w:rsidRPr="004F3B08">
        <w:rPr>
          <w:spacing w:val="-3"/>
          <w:lang w:val="it-IT"/>
        </w:rPr>
        <w:t xml:space="preserve"> </w:t>
      </w:r>
      <w:r w:rsidRPr="004F3B08">
        <w:rPr>
          <w:spacing w:val="-2"/>
          <w:lang w:val="it-IT"/>
        </w:rPr>
        <w:t>metabolisimu.</w:t>
      </w:r>
    </w:p>
    <w:p w14:paraId="67C71EFA" w14:textId="77777777" w:rsidR="007520AC" w:rsidRPr="004F3B08" w:rsidRDefault="007520AC">
      <w:pPr>
        <w:pStyle w:val="Paragraphedeliste"/>
        <w:numPr>
          <w:ilvl w:val="0"/>
          <w:numId w:val="11"/>
        </w:numPr>
        <w:tabs>
          <w:tab w:val="left" w:pos="711"/>
        </w:tabs>
        <w:kinsoku w:val="0"/>
        <w:overflowPunct w:val="0"/>
        <w:spacing w:before="180"/>
        <w:ind w:left="711" w:hanging="282"/>
        <w:rPr>
          <w:spacing w:val="-2"/>
          <w:lang w:val="it-IT"/>
        </w:rPr>
        <w:sectPr w:rsidR="007520AC" w:rsidRPr="004F3B08">
          <w:type w:val="continuous"/>
          <w:pgSz w:w="11910" w:h="16840"/>
          <w:pgMar w:top="480" w:right="566" w:bottom="280" w:left="566" w:header="720" w:footer="720" w:gutter="0"/>
          <w:cols w:space="720"/>
          <w:noEndnote/>
        </w:sectPr>
      </w:pPr>
    </w:p>
    <w:p w14:paraId="5CFC59F3" w14:textId="77777777" w:rsidR="007520AC" w:rsidRPr="004F3B08" w:rsidRDefault="007520AC">
      <w:pPr>
        <w:pStyle w:val="Corpsdetexte"/>
        <w:kinsoku w:val="0"/>
        <w:overflowPunct w:val="0"/>
        <w:spacing w:before="119"/>
        <w:rPr>
          <w:lang w:val="it-IT"/>
        </w:rPr>
      </w:pPr>
    </w:p>
    <w:p w14:paraId="5813A627" w14:textId="77777777" w:rsidR="007520AC" w:rsidRPr="004F3B08" w:rsidRDefault="007520AC">
      <w:pPr>
        <w:pStyle w:val="Corpsdetexte"/>
        <w:kinsoku w:val="0"/>
        <w:overflowPunct w:val="0"/>
        <w:spacing w:before="1"/>
        <w:ind w:left="116"/>
        <w:rPr>
          <w:b/>
          <w:bCs/>
          <w:color w:val="FF0000"/>
          <w:lang w:val="it-IT"/>
        </w:rPr>
      </w:pPr>
      <w:r w:rsidRPr="004F3B08">
        <w:rPr>
          <w:b/>
          <w:bCs/>
          <w:color w:val="FF0000"/>
          <w:u w:val="single"/>
          <w:lang w:val="it-IT"/>
        </w:rPr>
        <w:t>Situazione</w:t>
      </w:r>
      <w:r w:rsidRPr="004F3B08">
        <w:rPr>
          <w:b/>
          <w:bCs/>
          <w:color w:val="FF0000"/>
          <w:spacing w:val="-9"/>
          <w:u w:val="single"/>
          <w:lang w:val="it-IT"/>
        </w:rPr>
        <w:t xml:space="preserve"> </w:t>
      </w:r>
      <w:r w:rsidRPr="004F3B08">
        <w:rPr>
          <w:b/>
          <w:bCs/>
          <w:color w:val="FF0000"/>
          <w:u w:val="single"/>
          <w:lang w:val="it-IT"/>
        </w:rPr>
        <w:t>iniziale</w:t>
      </w:r>
      <w:r w:rsidRPr="004F3B08">
        <w:rPr>
          <w:b/>
          <w:bCs/>
          <w:color w:val="FF0000"/>
          <w:spacing w:val="-5"/>
          <w:u w:val="single"/>
          <w:lang w:val="it-IT"/>
        </w:rPr>
        <w:t xml:space="preserve"> </w:t>
      </w:r>
      <w:r w:rsidRPr="004F3B08">
        <w:rPr>
          <w:b/>
          <w:bCs/>
          <w:color w:val="FF0000"/>
          <w:spacing w:val="-10"/>
          <w:u w:val="single"/>
          <w:lang w:val="it-IT"/>
        </w:rPr>
        <w:t>:</w:t>
      </w:r>
    </w:p>
    <w:p w14:paraId="04DA0F12" w14:textId="77777777" w:rsidR="007520AC" w:rsidRPr="004F3B08" w:rsidRDefault="007520AC">
      <w:pPr>
        <w:pStyle w:val="Titre1"/>
        <w:kinsoku w:val="0"/>
        <w:overflowPunct w:val="0"/>
        <w:spacing w:before="74"/>
        <w:ind w:left="3206" w:firstLine="0"/>
        <w:rPr>
          <w:color w:val="FF0000"/>
          <w:u w:val="none"/>
          <w:lang w:val="it-IT"/>
        </w:rPr>
      </w:pPr>
      <w:r w:rsidRPr="004F3B08">
        <w:rPr>
          <w:b w:val="0"/>
          <w:bCs w:val="0"/>
          <w:sz w:val="24"/>
          <w:szCs w:val="24"/>
          <w:u w:val="none"/>
          <w:lang w:val="it-IT"/>
        </w:rPr>
        <w:br w:type="column"/>
      </w:r>
      <w:r w:rsidRPr="004F3B08">
        <w:rPr>
          <w:color w:val="FF0000"/>
          <w:lang w:val="it-IT"/>
        </w:rPr>
        <w:t>Titulu</w:t>
      </w:r>
      <w:r w:rsidRPr="004F3B08">
        <w:rPr>
          <w:color w:val="FF0000"/>
          <w:spacing w:val="-5"/>
          <w:lang w:val="it-IT"/>
        </w:rPr>
        <w:t xml:space="preserve"> </w:t>
      </w:r>
      <w:r w:rsidRPr="004F3B08">
        <w:rPr>
          <w:color w:val="FF0000"/>
          <w:lang w:val="it-IT"/>
        </w:rPr>
        <w:t>di</w:t>
      </w:r>
      <w:r w:rsidRPr="004F3B08">
        <w:rPr>
          <w:color w:val="FF0000"/>
          <w:spacing w:val="-2"/>
          <w:lang w:val="it-IT"/>
        </w:rPr>
        <w:t xml:space="preserve"> </w:t>
      </w:r>
      <w:r w:rsidRPr="004F3B08">
        <w:rPr>
          <w:color w:val="FF0000"/>
          <w:lang w:val="it-IT"/>
        </w:rPr>
        <w:t>u</w:t>
      </w:r>
      <w:r w:rsidRPr="004F3B08">
        <w:rPr>
          <w:color w:val="FF0000"/>
          <w:spacing w:val="-7"/>
          <w:lang w:val="it-IT"/>
        </w:rPr>
        <w:t xml:space="preserve"> </w:t>
      </w:r>
      <w:r w:rsidRPr="004F3B08">
        <w:rPr>
          <w:color w:val="FF0000"/>
          <w:lang w:val="it-IT"/>
        </w:rPr>
        <w:t>TP</w:t>
      </w:r>
      <w:r w:rsidRPr="004F3B08">
        <w:rPr>
          <w:color w:val="FF0000"/>
          <w:spacing w:val="-2"/>
          <w:lang w:val="it-IT"/>
        </w:rPr>
        <w:t xml:space="preserve"> </w:t>
      </w:r>
      <w:r w:rsidRPr="004F3B08">
        <w:rPr>
          <w:color w:val="FF0000"/>
          <w:lang w:val="it-IT"/>
        </w:rPr>
        <w:t>:</w:t>
      </w:r>
      <w:r w:rsidRPr="004F3B08">
        <w:rPr>
          <w:color w:val="FF0000"/>
          <w:spacing w:val="-1"/>
          <w:lang w:val="it-IT"/>
        </w:rPr>
        <w:t xml:space="preserve"> </w:t>
      </w:r>
      <w:r w:rsidRPr="004F3B08">
        <w:rPr>
          <w:color w:val="FF0000"/>
          <w:lang w:val="it-IT"/>
        </w:rPr>
        <w:t>Da</w:t>
      </w:r>
      <w:r w:rsidRPr="004F3B08">
        <w:rPr>
          <w:color w:val="FF0000"/>
          <w:spacing w:val="-1"/>
          <w:lang w:val="it-IT"/>
        </w:rPr>
        <w:t xml:space="preserve"> </w:t>
      </w:r>
      <w:r w:rsidRPr="004F3B08">
        <w:rPr>
          <w:color w:val="FF0000"/>
          <w:lang w:val="it-IT"/>
        </w:rPr>
        <w:t>l’uva</w:t>
      </w:r>
      <w:r w:rsidRPr="004F3B08">
        <w:rPr>
          <w:color w:val="FF0000"/>
          <w:spacing w:val="-2"/>
          <w:lang w:val="it-IT"/>
        </w:rPr>
        <w:t xml:space="preserve"> </w:t>
      </w:r>
      <w:r w:rsidRPr="004F3B08">
        <w:rPr>
          <w:color w:val="FF0000"/>
          <w:lang w:val="it-IT"/>
        </w:rPr>
        <w:t>à</w:t>
      </w:r>
      <w:r w:rsidRPr="004F3B08">
        <w:rPr>
          <w:color w:val="FF0000"/>
          <w:spacing w:val="-1"/>
          <w:lang w:val="it-IT"/>
        </w:rPr>
        <w:t xml:space="preserve"> </w:t>
      </w:r>
      <w:r w:rsidRPr="004F3B08">
        <w:rPr>
          <w:color w:val="FF0000"/>
          <w:lang w:val="it-IT"/>
        </w:rPr>
        <w:t>u</w:t>
      </w:r>
      <w:r w:rsidRPr="004F3B08">
        <w:rPr>
          <w:color w:val="FF0000"/>
          <w:spacing w:val="-2"/>
          <w:lang w:val="it-IT"/>
        </w:rPr>
        <w:t xml:space="preserve"> </w:t>
      </w:r>
      <w:r w:rsidRPr="004F3B08">
        <w:rPr>
          <w:color w:val="FF0000"/>
          <w:spacing w:val="-4"/>
          <w:lang w:val="it-IT"/>
        </w:rPr>
        <w:t>vinu</w:t>
      </w:r>
    </w:p>
    <w:p w14:paraId="3C80E468" w14:textId="77777777" w:rsidR="007520AC" w:rsidRPr="004F3B08" w:rsidRDefault="007520AC">
      <w:pPr>
        <w:pStyle w:val="Corpsdetexte"/>
        <w:kinsoku w:val="0"/>
        <w:overflowPunct w:val="0"/>
        <w:spacing w:before="157"/>
        <w:rPr>
          <w:b/>
          <w:bCs/>
          <w:sz w:val="28"/>
          <w:szCs w:val="28"/>
          <w:lang w:val="it-IT"/>
        </w:rPr>
      </w:pPr>
    </w:p>
    <w:p w14:paraId="37C72C78" w14:textId="5AC91940" w:rsidR="007520AC" w:rsidRPr="004F3B08" w:rsidRDefault="007520AC">
      <w:pPr>
        <w:pStyle w:val="Corpsdetexte"/>
        <w:kinsoku w:val="0"/>
        <w:overflowPunct w:val="0"/>
        <w:spacing w:before="1"/>
        <w:ind w:left="116" w:right="1009"/>
        <w:jc w:val="both"/>
        <w:rPr>
          <w:lang w:val="it-IT"/>
        </w:rPr>
      </w:pPr>
      <w:r w:rsidRPr="004F3B08">
        <w:rPr>
          <w:lang w:val="it-IT"/>
        </w:rPr>
        <w:t>A</w:t>
      </w:r>
      <w:r w:rsidRPr="004F3B08">
        <w:rPr>
          <w:spacing w:val="-15"/>
          <w:lang w:val="it-IT"/>
        </w:rPr>
        <w:t xml:space="preserve"> </w:t>
      </w:r>
      <w:r w:rsidRPr="004F3B08">
        <w:rPr>
          <w:lang w:val="it-IT"/>
        </w:rPr>
        <w:t>produzzione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di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vinu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principia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incù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a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trasfurmazione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di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u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suchju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d’uva :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hè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assicurata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da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qualch</w:t>
      </w:r>
      <w:r w:rsidR="00A5534C">
        <w:rPr>
          <w:lang w:val="it-IT"/>
        </w:rPr>
        <w:t>ì</w:t>
      </w:r>
      <w:r w:rsidRPr="004F3B08">
        <w:rPr>
          <w:spacing w:val="-4"/>
          <w:lang w:val="it-IT"/>
        </w:rPr>
        <w:t xml:space="preserve"> </w:t>
      </w:r>
      <w:r w:rsidRPr="004F3B08">
        <w:rPr>
          <w:lang w:val="it-IT"/>
        </w:rPr>
        <w:t>micro-organisimi</w:t>
      </w:r>
      <w:r w:rsidRPr="004F3B08">
        <w:rPr>
          <w:spacing w:val="-4"/>
          <w:lang w:val="it-IT"/>
        </w:rPr>
        <w:t xml:space="preserve"> </w:t>
      </w:r>
      <w:r w:rsidRPr="004F3B08">
        <w:rPr>
          <w:lang w:val="it-IT"/>
        </w:rPr>
        <w:t xml:space="preserve">cum’è a levitura </w:t>
      </w:r>
      <w:r w:rsidRPr="004F3B08">
        <w:rPr>
          <w:i/>
          <w:iCs/>
          <w:lang w:val="it-IT"/>
        </w:rPr>
        <w:t>Saccharomyces cerevisiae</w:t>
      </w:r>
      <w:r w:rsidRPr="004F3B08">
        <w:rPr>
          <w:lang w:val="it-IT"/>
        </w:rPr>
        <w:t>. I vignaghjoli cutteghjani à quantità di zuccheru ind</w:t>
      </w:r>
      <w:r w:rsidR="003A798D">
        <w:rPr>
          <w:lang w:val="it-IT"/>
        </w:rPr>
        <w:t>e</w:t>
      </w:r>
      <w:r w:rsidRPr="004F3B08">
        <w:rPr>
          <w:lang w:val="it-IT"/>
        </w:rPr>
        <w:t xml:space="preserve"> l’uva misur</w:t>
      </w:r>
      <w:r w:rsidR="004014A7">
        <w:rPr>
          <w:lang w:val="it-IT"/>
        </w:rPr>
        <w:t>e</w:t>
      </w:r>
      <w:r w:rsidRPr="004F3B08">
        <w:rPr>
          <w:lang w:val="it-IT"/>
        </w:rPr>
        <w:t>ndu lu incù un aparechju, u rifrattometru. Cusì si po cuntrullà a maturità di i frutti è principià e vindemie, di regula tr</w:t>
      </w:r>
      <w:r w:rsidR="00206ED9">
        <w:rPr>
          <w:lang w:val="it-IT"/>
        </w:rPr>
        <w:t>à</w:t>
      </w:r>
      <w:r w:rsidRPr="004F3B08">
        <w:rPr>
          <w:lang w:val="it-IT"/>
        </w:rPr>
        <w:t xml:space="preserve"> aostu è uttobre.</w:t>
      </w:r>
      <w:r w:rsidRPr="004F3B08">
        <w:rPr>
          <w:spacing w:val="40"/>
          <w:lang w:val="it-IT"/>
        </w:rPr>
        <w:t xml:space="preserve"> </w:t>
      </w:r>
      <w:r w:rsidRPr="004F3B08">
        <w:rPr>
          <w:lang w:val="it-IT"/>
        </w:rPr>
        <w:t>In Corsica, si cultiva una grande svariatezza di uvizzu per via d’una assuli</w:t>
      </w:r>
      <w:r w:rsidR="00D56D3C">
        <w:rPr>
          <w:lang w:val="it-IT"/>
        </w:rPr>
        <w:t>era</w:t>
      </w:r>
      <w:r w:rsidRPr="004F3B08">
        <w:rPr>
          <w:lang w:val="it-IT"/>
        </w:rPr>
        <w:t xml:space="preserve"> impurtante è di una bella svariatezza di terra (cistu, granitu, calcare..). Ci hè una trentina d</w:t>
      </w:r>
      <w:r w:rsidR="003979A7">
        <w:rPr>
          <w:lang w:val="it-IT"/>
        </w:rPr>
        <w:t>’</w:t>
      </w:r>
      <w:r w:rsidRPr="004F3B08">
        <w:rPr>
          <w:lang w:val="it-IT"/>
        </w:rPr>
        <w:t>uvizz</w:t>
      </w:r>
      <w:r w:rsidR="003979A7">
        <w:rPr>
          <w:lang w:val="it-IT"/>
        </w:rPr>
        <w:t>i</w:t>
      </w:r>
      <w:r w:rsidRPr="004F3B08">
        <w:rPr>
          <w:lang w:val="it-IT"/>
        </w:rPr>
        <w:t xml:space="preserve"> mà nov</w:t>
      </w:r>
      <w:r w:rsidR="003979A7">
        <w:rPr>
          <w:lang w:val="it-IT"/>
        </w:rPr>
        <w:t>i</w:t>
      </w:r>
      <w:r w:rsidRPr="004F3B08">
        <w:rPr>
          <w:lang w:val="it-IT"/>
        </w:rPr>
        <w:t xml:space="preserve"> sò i più aduprati per a produzzione isulana :</w:t>
      </w:r>
      <w:r w:rsidRPr="004F3B08">
        <w:rPr>
          <w:spacing w:val="40"/>
          <w:lang w:val="it-IT"/>
        </w:rPr>
        <w:t xml:space="preserve"> </w:t>
      </w:r>
      <w:r w:rsidRPr="004F3B08">
        <w:rPr>
          <w:lang w:val="it-IT"/>
        </w:rPr>
        <w:t>Niellucciu, Vermentinu, Sciaccarellu….</w:t>
      </w:r>
    </w:p>
    <w:p w14:paraId="6F01C465" w14:textId="77777777" w:rsidR="007520AC" w:rsidRPr="004F3B08" w:rsidRDefault="007520AC">
      <w:pPr>
        <w:pStyle w:val="Corpsdetexte"/>
        <w:kinsoku w:val="0"/>
        <w:overflowPunct w:val="0"/>
        <w:spacing w:before="1"/>
        <w:ind w:left="116" w:right="1009"/>
        <w:jc w:val="both"/>
        <w:rPr>
          <w:lang w:val="it-IT"/>
        </w:rPr>
        <w:sectPr w:rsidR="007520AC" w:rsidRPr="004F3B08">
          <w:pgSz w:w="16840" w:h="11910" w:orient="landscape"/>
          <w:pgMar w:top="600" w:right="708" w:bottom="280" w:left="566" w:header="720" w:footer="720" w:gutter="0"/>
          <w:cols w:num="2" w:space="720" w:equalWidth="0">
            <w:col w:w="2490" w:space="169"/>
            <w:col w:w="12907"/>
          </w:cols>
          <w:noEndnote/>
        </w:sectPr>
      </w:pPr>
    </w:p>
    <w:p w14:paraId="31D83780" w14:textId="77777777" w:rsidR="007520AC" w:rsidRPr="004F3B08" w:rsidRDefault="00155B8A">
      <w:pPr>
        <w:pStyle w:val="Corpsdetexte"/>
        <w:kinsoku w:val="0"/>
        <w:overflowPunct w:val="0"/>
        <w:spacing w:before="18"/>
        <w:ind w:left="373"/>
        <w:rPr>
          <w:b/>
          <w:bCs/>
          <w:sz w:val="20"/>
          <w:szCs w:val="20"/>
          <w:lang w:val="it-IT"/>
        </w:rPr>
      </w:pPr>
      <w:r>
        <w:rPr>
          <w:noProof/>
        </w:rPr>
        <w:pict w14:anchorId="6122508E">
          <v:rect id="_x0000_s1026" style="position:absolute;left:0;text-align:left;margin-left:53.8pt;margin-top:-83.8pt;width:97pt;height:86pt;z-index:251652096;mso-position-horizontal-relative:page;mso-position-vertical-relative:text" o:allowincell="f" filled="f" stroked="f">
            <v:textbox inset="0,0,0,0">
              <w:txbxContent>
                <w:p w14:paraId="26EB67C5" w14:textId="77777777" w:rsidR="007520AC" w:rsidRDefault="00155B8A">
                  <w:pPr>
                    <w:widowControl/>
                    <w:autoSpaceDE/>
                    <w:autoSpaceDN/>
                    <w:adjustRightInd/>
                    <w:spacing w:line="1720" w:lineRule="atLeast"/>
                    <w:rPr>
                      <w:sz w:val="24"/>
                      <w:szCs w:val="24"/>
                    </w:rPr>
                  </w:pPr>
                  <w:r>
                    <w:pict w14:anchorId="7A6008DB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96.75pt;height:85.5pt">
                        <v:imagedata r:id="rId5" o:title=""/>
                        <o:lock v:ext="edit" aspectratio="f"/>
                      </v:shape>
                    </w:pict>
                  </w:r>
                </w:p>
                <w:p w14:paraId="2FF8A9E3" w14:textId="77777777" w:rsidR="007520AC" w:rsidRDefault="007520AC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7520AC" w:rsidRPr="004F3B08">
        <w:rPr>
          <w:b/>
          <w:bCs/>
          <w:sz w:val="20"/>
          <w:szCs w:val="20"/>
          <w:u w:val="single"/>
          <w:lang w:val="it-IT"/>
        </w:rPr>
        <w:t>Adopru</w:t>
      </w:r>
      <w:r w:rsidR="007520AC" w:rsidRPr="004F3B08">
        <w:rPr>
          <w:b/>
          <w:bCs/>
          <w:spacing w:val="-3"/>
          <w:sz w:val="20"/>
          <w:szCs w:val="20"/>
          <w:u w:val="single"/>
          <w:lang w:val="it-IT"/>
        </w:rPr>
        <w:t xml:space="preserve"> </w:t>
      </w:r>
      <w:r w:rsidR="007520AC" w:rsidRPr="004F3B08">
        <w:rPr>
          <w:b/>
          <w:bCs/>
          <w:sz w:val="20"/>
          <w:szCs w:val="20"/>
          <w:u w:val="single"/>
          <w:lang w:val="it-IT"/>
        </w:rPr>
        <w:t>di</w:t>
      </w:r>
      <w:r w:rsidR="007520AC" w:rsidRPr="004F3B08">
        <w:rPr>
          <w:b/>
          <w:bCs/>
          <w:spacing w:val="-2"/>
          <w:sz w:val="20"/>
          <w:szCs w:val="20"/>
          <w:u w:val="single"/>
          <w:lang w:val="it-IT"/>
        </w:rPr>
        <w:t xml:space="preserve"> </w:t>
      </w:r>
      <w:r w:rsidR="007520AC" w:rsidRPr="004F3B08">
        <w:rPr>
          <w:b/>
          <w:bCs/>
          <w:sz w:val="20"/>
          <w:szCs w:val="20"/>
          <w:u w:val="single"/>
          <w:lang w:val="it-IT"/>
        </w:rPr>
        <w:t>un</w:t>
      </w:r>
      <w:r w:rsidR="007520AC" w:rsidRPr="004F3B08">
        <w:rPr>
          <w:b/>
          <w:bCs/>
          <w:spacing w:val="-2"/>
          <w:sz w:val="20"/>
          <w:szCs w:val="20"/>
          <w:u w:val="single"/>
          <w:lang w:val="it-IT"/>
        </w:rPr>
        <w:t xml:space="preserve"> rifrattometru.</w:t>
      </w:r>
    </w:p>
    <w:p w14:paraId="4ED5F70D" w14:textId="21F414CD" w:rsidR="007520AC" w:rsidRPr="004F3B08" w:rsidRDefault="007520AC">
      <w:pPr>
        <w:pStyle w:val="Corpsdetexte"/>
        <w:kinsoku w:val="0"/>
        <w:overflowPunct w:val="0"/>
        <w:spacing w:before="69"/>
        <w:ind w:left="116"/>
        <w:rPr>
          <w:b/>
          <w:bCs/>
          <w:spacing w:val="-2"/>
          <w:lang w:val="it-IT"/>
        </w:rPr>
      </w:pPr>
      <w:r w:rsidRPr="004F3B08">
        <w:rPr>
          <w:b/>
          <w:bCs/>
          <w:u w:val="single"/>
          <w:lang w:val="it-IT"/>
        </w:rPr>
        <w:t>Scopu</w:t>
      </w:r>
      <w:r w:rsidRPr="004F3B08">
        <w:rPr>
          <w:b/>
          <w:bCs/>
          <w:spacing w:val="-6"/>
          <w:lang w:val="it-IT"/>
        </w:rPr>
        <w:t xml:space="preserve"> </w:t>
      </w:r>
      <w:r w:rsidRPr="004F3B08">
        <w:rPr>
          <w:b/>
          <w:bCs/>
          <w:lang w:val="it-IT"/>
        </w:rPr>
        <w:t>:</w:t>
      </w:r>
      <w:r w:rsidRPr="004F3B08">
        <w:rPr>
          <w:b/>
          <w:bCs/>
          <w:spacing w:val="-3"/>
          <w:lang w:val="it-IT"/>
        </w:rPr>
        <w:t xml:space="preserve"> </w:t>
      </w:r>
      <w:r w:rsidRPr="004F3B08">
        <w:rPr>
          <w:b/>
          <w:bCs/>
          <w:lang w:val="it-IT"/>
        </w:rPr>
        <w:t>Circhemu</w:t>
      </w:r>
      <w:r w:rsidRPr="004F3B08">
        <w:rPr>
          <w:b/>
          <w:bCs/>
          <w:spacing w:val="-4"/>
          <w:lang w:val="it-IT"/>
        </w:rPr>
        <w:t xml:space="preserve"> </w:t>
      </w:r>
      <w:r w:rsidRPr="004F3B08">
        <w:rPr>
          <w:b/>
          <w:bCs/>
          <w:lang w:val="it-IT"/>
        </w:rPr>
        <w:t>à</w:t>
      </w:r>
      <w:r w:rsidRPr="004F3B08">
        <w:rPr>
          <w:b/>
          <w:bCs/>
          <w:spacing w:val="-3"/>
          <w:lang w:val="it-IT"/>
        </w:rPr>
        <w:t xml:space="preserve"> </w:t>
      </w:r>
      <w:r w:rsidRPr="004F3B08">
        <w:rPr>
          <w:b/>
          <w:bCs/>
          <w:lang w:val="it-IT"/>
        </w:rPr>
        <w:t>stabilisce</w:t>
      </w:r>
      <w:r w:rsidRPr="004F3B08">
        <w:rPr>
          <w:b/>
          <w:bCs/>
          <w:spacing w:val="-4"/>
          <w:lang w:val="it-IT"/>
        </w:rPr>
        <w:t xml:space="preserve"> </w:t>
      </w:r>
      <w:r w:rsidRPr="004F3B08">
        <w:rPr>
          <w:b/>
          <w:bCs/>
          <w:lang w:val="it-IT"/>
        </w:rPr>
        <w:t>une</w:t>
      </w:r>
      <w:r w:rsidRPr="004F3B08">
        <w:rPr>
          <w:b/>
          <w:bCs/>
          <w:spacing w:val="-4"/>
          <w:lang w:val="it-IT"/>
        </w:rPr>
        <w:t xml:space="preserve"> </w:t>
      </w:r>
      <w:r w:rsidRPr="004F3B08">
        <w:rPr>
          <w:b/>
          <w:bCs/>
          <w:lang w:val="it-IT"/>
        </w:rPr>
        <w:t>relazione</w:t>
      </w:r>
      <w:r w:rsidRPr="004F3B08">
        <w:rPr>
          <w:b/>
          <w:bCs/>
          <w:spacing w:val="-4"/>
          <w:lang w:val="it-IT"/>
        </w:rPr>
        <w:t xml:space="preserve"> </w:t>
      </w:r>
      <w:r w:rsidRPr="004F3B08">
        <w:rPr>
          <w:b/>
          <w:bCs/>
          <w:lang w:val="it-IT"/>
        </w:rPr>
        <w:t>tr</w:t>
      </w:r>
      <w:r w:rsidR="003979A7">
        <w:rPr>
          <w:b/>
          <w:bCs/>
          <w:lang w:val="it-IT"/>
        </w:rPr>
        <w:t>à</w:t>
      </w:r>
      <w:r w:rsidRPr="004F3B08">
        <w:rPr>
          <w:b/>
          <w:bCs/>
          <w:spacing w:val="-3"/>
          <w:lang w:val="it-IT"/>
        </w:rPr>
        <w:t xml:space="preserve"> </w:t>
      </w:r>
      <w:r w:rsidRPr="004F3B08">
        <w:rPr>
          <w:b/>
          <w:bCs/>
          <w:lang w:val="it-IT"/>
        </w:rPr>
        <w:t>à</w:t>
      </w:r>
      <w:r w:rsidRPr="004F3B08">
        <w:rPr>
          <w:b/>
          <w:bCs/>
          <w:spacing w:val="-3"/>
          <w:lang w:val="it-IT"/>
        </w:rPr>
        <w:t xml:space="preserve"> </w:t>
      </w:r>
      <w:r w:rsidRPr="004F3B08">
        <w:rPr>
          <w:b/>
          <w:bCs/>
          <w:lang w:val="it-IT"/>
        </w:rPr>
        <w:t>quantità</w:t>
      </w:r>
      <w:r w:rsidRPr="004F3B08">
        <w:rPr>
          <w:b/>
          <w:bCs/>
          <w:spacing w:val="-3"/>
          <w:lang w:val="it-IT"/>
        </w:rPr>
        <w:t xml:space="preserve"> </w:t>
      </w:r>
      <w:r w:rsidRPr="004F3B08">
        <w:rPr>
          <w:b/>
          <w:bCs/>
          <w:lang w:val="it-IT"/>
        </w:rPr>
        <w:t>di</w:t>
      </w:r>
      <w:r w:rsidRPr="004F3B08">
        <w:rPr>
          <w:b/>
          <w:bCs/>
          <w:spacing w:val="-4"/>
          <w:lang w:val="it-IT"/>
        </w:rPr>
        <w:t xml:space="preserve"> </w:t>
      </w:r>
      <w:r w:rsidRPr="004F3B08">
        <w:rPr>
          <w:b/>
          <w:bCs/>
          <w:lang w:val="it-IT"/>
        </w:rPr>
        <w:t>zu</w:t>
      </w:r>
      <w:r w:rsidR="003979A7">
        <w:rPr>
          <w:b/>
          <w:bCs/>
          <w:lang w:val="it-IT"/>
        </w:rPr>
        <w:t>c</w:t>
      </w:r>
      <w:r w:rsidRPr="004F3B08">
        <w:rPr>
          <w:b/>
          <w:bCs/>
          <w:lang w:val="it-IT"/>
        </w:rPr>
        <w:t>cheru</w:t>
      </w:r>
      <w:r w:rsidRPr="004F3B08">
        <w:rPr>
          <w:b/>
          <w:bCs/>
          <w:spacing w:val="-4"/>
          <w:lang w:val="it-IT"/>
        </w:rPr>
        <w:t xml:space="preserve"> </w:t>
      </w:r>
      <w:r w:rsidRPr="004F3B08">
        <w:rPr>
          <w:b/>
          <w:bCs/>
          <w:lang w:val="it-IT"/>
        </w:rPr>
        <w:t>ind</w:t>
      </w:r>
      <w:r w:rsidR="003979A7">
        <w:rPr>
          <w:b/>
          <w:bCs/>
          <w:lang w:val="it-IT"/>
        </w:rPr>
        <w:t>e</w:t>
      </w:r>
      <w:r w:rsidRPr="004F3B08">
        <w:rPr>
          <w:b/>
          <w:bCs/>
          <w:spacing w:val="-4"/>
          <w:lang w:val="it-IT"/>
        </w:rPr>
        <w:t xml:space="preserve"> </w:t>
      </w:r>
      <w:r w:rsidRPr="004F3B08">
        <w:rPr>
          <w:b/>
          <w:bCs/>
          <w:lang w:val="it-IT"/>
        </w:rPr>
        <w:t>l’uva</w:t>
      </w:r>
      <w:r w:rsidRPr="004F3B08">
        <w:rPr>
          <w:b/>
          <w:bCs/>
          <w:spacing w:val="-3"/>
          <w:lang w:val="it-IT"/>
        </w:rPr>
        <w:t xml:space="preserve"> </w:t>
      </w:r>
      <w:r w:rsidRPr="004F3B08">
        <w:rPr>
          <w:b/>
          <w:bCs/>
          <w:lang w:val="it-IT"/>
        </w:rPr>
        <w:t>è</w:t>
      </w:r>
      <w:r w:rsidRPr="004F3B08">
        <w:rPr>
          <w:b/>
          <w:bCs/>
          <w:spacing w:val="-4"/>
          <w:lang w:val="it-IT"/>
        </w:rPr>
        <w:t xml:space="preserve"> </w:t>
      </w:r>
      <w:r w:rsidRPr="004F3B08">
        <w:rPr>
          <w:b/>
          <w:bCs/>
          <w:lang w:val="it-IT"/>
        </w:rPr>
        <w:t>a</w:t>
      </w:r>
      <w:r w:rsidRPr="004F3B08">
        <w:rPr>
          <w:b/>
          <w:bCs/>
          <w:spacing w:val="-3"/>
          <w:lang w:val="it-IT"/>
        </w:rPr>
        <w:t xml:space="preserve"> </w:t>
      </w:r>
      <w:r w:rsidRPr="004F3B08">
        <w:rPr>
          <w:b/>
          <w:bCs/>
          <w:lang w:val="it-IT"/>
        </w:rPr>
        <w:t>quantità</w:t>
      </w:r>
      <w:r w:rsidRPr="004F3B08">
        <w:rPr>
          <w:b/>
          <w:bCs/>
          <w:spacing w:val="-3"/>
          <w:lang w:val="it-IT"/>
        </w:rPr>
        <w:t xml:space="preserve"> </w:t>
      </w:r>
      <w:r w:rsidRPr="004F3B08">
        <w:rPr>
          <w:b/>
          <w:bCs/>
          <w:lang w:val="it-IT"/>
        </w:rPr>
        <w:t>d’alcolu</w:t>
      </w:r>
      <w:r w:rsidRPr="004F3B08">
        <w:rPr>
          <w:b/>
          <w:bCs/>
          <w:spacing w:val="-4"/>
          <w:lang w:val="it-IT"/>
        </w:rPr>
        <w:t xml:space="preserve"> </w:t>
      </w:r>
      <w:r w:rsidRPr="004F3B08">
        <w:rPr>
          <w:b/>
          <w:bCs/>
          <w:lang w:val="it-IT"/>
        </w:rPr>
        <w:t>ind</w:t>
      </w:r>
      <w:r w:rsidR="003979A7">
        <w:rPr>
          <w:b/>
          <w:bCs/>
          <w:lang w:val="it-IT"/>
        </w:rPr>
        <w:t>e</w:t>
      </w:r>
      <w:r w:rsidRPr="004F3B08">
        <w:rPr>
          <w:b/>
          <w:bCs/>
          <w:spacing w:val="-4"/>
          <w:lang w:val="it-IT"/>
        </w:rPr>
        <w:t xml:space="preserve"> </w:t>
      </w:r>
      <w:r w:rsidRPr="004F3B08">
        <w:rPr>
          <w:b/>
          <w:bCs/>
          <w:lang w:val="it-IT"/>
        </w:rPr>
        <w:t>u</w:t>
      </w:r>
      <w:r w:rsidRPr="004F3B08">
        <w:rPr>
          <w:b/>
          <w:bCs/>
          <w:spacing w:val="-4"/>
          <w:lang w:val="it-IT"/>
        </w:rPr>
        <w:t xml:space="preserve"> </w:t>
      </w:r>
      <w:r w:rsidRPr="004F3B08">
        <w:rPr>
          <w:b/>
          <w:bCs/>
          <w:spacing w:val="-2"/>
          <w:lang w:val="it-IT"/>
        </w:rPr>
        <w:t>vinu.</w:t>
      </w:r>
    </w:p>
    <w:p w14:paraId="0173877E" w14:textId="77777777" w:rsidR="007520AC" w:rsidRPr="004F3B08" w:rsidRDefault="007520AC">
      <w:pPr>
        <w:pStyle w:val="Corpsdetexte"/>
        <w:kinsoku w:val="0"/>
        <w:overflowPunct w:val="0"/>
        <w:spacing w:before="2"/>
        <w:rPr>
          <w:b/>
          <w:bCs/>
          <w:sz w:val="16"/>
          <w:szCs w:val="16"/>
          <w:lang w:val="it-IT"/>
        </w:rPr>
      </w:pPr>
    </w:p>
    <w:p w14:paraId="4821911D" w14:textId="77777777" w:rsidR="007520AC" w:rsidRPr="004F3B08" w:rsidRDefault="007520AC">
      <w:pPr>
        <w:pStyle w:val="Corpsdetexte"/>
        <w:kinsoku w:val="0"/>
        <w:overflowPunct w:val="0"/>
        <w:spacing w:before="2"/>
        <w:rPr>
          <w:b/>
          <w:bCs/>
          <w:sz w:val="16"/>
          <w:szCs w:val="16"/>
          <w:lang w:val="it-IT"/>
        </w:rPr>
        <w:sectPr w:rsidR="007520AC" w:rsidRPr="004F3B08">
          <w:type w:val="continuous"/>
          <w:pgSz w:w="16840" w:h="11910" w:orient="landscape"/>
          <w:pgMar w:top="480" w:right="708" w:bottom="280" w:left="566" w:header="720" w:footer="720" w:gutter="0"/>
          <w:cols w:space="720" w:equalWidth="0">
            <w:col w:w="15566"/>
          </w:cols>
          <w:noEndnote/>
        </w:sectPr>
      </w:pPr>
    </w:p>
    <w:p w14:paraId="4AC8E30C" w14:textId="77777777" w:rsidR="007520AC" w:rsidRPr="004F3B08" w:rsidRDefault="007520AC">
      <w:pPr>
        <w:pStyle w:val="Corpsdetexte"/>
        <w:kinsoku w:val="0"/>
        <w:overflowPunct w:val="0"/>
        <w:spacing w:before="57"/>
        <w:rPr>
          <w:b/>
          <w:bCs/>
          <w:lang w:val="it-IT"/>
        </w:rPr>
      </w:pPr>
    </w:p>
    <w:p w14:paraId="17BB1CAD" w14:textId="77777777" w:rsidR="007520AC" w:rsidRPr="004F3B08" w:rsidRDefault="007520AC">
      <w:pPr>
        <w:pStyle w:val="Corpsdetexte"/>
        <w:kinsoku w:val="0"/>
        <w:overflowPunct w:val="0"/>
        <w:ind w:left="3415"/>
        <w:rPr>
          <w:b/>
          <w:bCs/>
          <w:lang w:val="it-IT"/>
        </w:rPr>
      </w:pPr>
      <w:r w:rsidRPr="004F3B08">
        <w:rPr>
          <w:b/>
          <w:bCs/>
          <w:u w:val="single"/>
          <w:lang w:val="it-IT"/>
        </w:rPr>
        <w:t>Duc</w:t>
      </w:r>
      <w:r w:rsidRPr="004F3B08">
        <w:rPr>
          <w:b/>
          <w:bCs/>
          <w:spacing w:val="-5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1</w:t>
      </w:r>
      <w:r w:rsidRPr="004F3B08">
        <w:rPr>
          <w:b/>
          <w:bCs/>
          <w:spacing w:val="-4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Micro-organisimi</w:t>
      </w:r>
      <w:r w:rsidRPr="004F3B08">
        <w:rPr>
          <w:b/>
          <w:bCs/>
          <w:spacing w:val="-4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è</w:t>
      </w:r>
      <w:r w:rsidRPr="004F3B08">
        <w:rPr>
          <w:b/>
          <w:bCs/>
          <w:spacing w:val="-4"/>
          <w:u w:val="single"/>
          <w:lang w:val="it-IT"/>
        </w:rPr>
        <w:t xml:space="preserve"> uva.</w:t>
      </w:r>
    </w:p>
    <w:p w14:paraId="0047E01C" w14:textId="77777777" w:rsidR="007520AC" w:rsidRPr="004F3B08" w:rsidRDefault="007520AC">
      <w:pPr>
        <w:pStyle w:val="Corpsdetexte"/>
        <w:kinsoku w:val="0"/>
        <w:overflowPunct w:val="0"/>
        <w:spacing w:before="90"/>
        <w:ind w:left="753"/>
        <w:rPr>
          <w:b/>
          <w:bCs/>
          <w:spacing w:val="-2"/>
          <w:lang w:val="it-IT"/>
        </w:rPr>
      </w:pPr>
      <w:r w:rsidRPr="004F3B08">
        <w:rPr>
          <w:lang w:val="it-IT"/>
        </w:rPr>
        <w:br w:type="column"/>
      </w:r>
      <w:r w:rsidRPr="004F3B08">
        <w:rPr>
          <w:b/>
          <w:bCs/>
          <w:spacing w:val="-2"/>
          <w:u w:val="single"/>
          <w:lang w:val="it-IT"/>
        </w:rPr>
        <w:t>RISORZE</w:t>
      </w:r>
    </w:p>
    <w:p w14:paraId="606D3BAE" w14:textId="77777777" w:rsidR="007520AC" w:rsidRPr="004F3B08" w:rsidRDefault="007520AC">
      <w:pPr>
        <w:pStyle w:val="Corpsdetexte"/>
        <w:kinsoku w:val="0"/>
        <w:overflowPunct w:val="0"/>
        <w:spacing w:before="90"/>
        <w:ind w:left="753"/>
        <w:rPr>
          <w:b/>
          <w:bCs/>
          <w:spacing w:val="-2"/>
          <w:lang w:val="it-IT"/>
        </w:rPr>
        <w:sectPr w:rsidR="007520AC" w:rsidRPr="004F3B08">
          <w:type w:val="continuous"/>
          <w:pgSz w:w="16840" w:h="11910" w:orient="landscape"/>
          <w:pgMar w:top="480" w:right="708" w:bottom="280" w:left="566" w:header="720" w:footer="720" w:gutter="0"/>
          <w:cols w:num="2" w:space="720" w:equalWidth="0">
            <w:col w:w="6522" w:space="40"/>
            <w:col w:w="9004"/>
          </w:cols>
          <w:noEndnote/>
        </w:sectPr>
      </w:pPr>
    </w:p>
    <w:p w14:paraId="5997742D" w14:textId="356239F3" w:rsidR="007520AC" w:rsidRPr="004F3B08" w:rsidRDefault="007520AC">
      <w:pPr>
        <w:pStyle w:val="Corpsdetexte"/>
        <w:kinsoku w:val="0"/>
        <w:overflowPunct w:val="0"/>
        <w:ind w:left="268" w:right="38"/>
        <w:rPr>
          <w:lang w:val="it-IT"/>
        </w:rPr>
      </w:pPr>
      <w:r w:rsidRPr="004F3B08">
        <w:rPr>
          <w:lang w:val="it-IT"/>
        </w:rPr>
        <w:t>A</w:t>
      </w:r>
      <w:r w:rsidRPr="004F3B08">
        <w:rPr>
          <w:spacing w:val="-9"/>
          <w:lang w:val="it-IT"/>
        </w:rPr>
        <w:t xml:space="preserve"> </w:t>
      </w:r>
      <w:r w:rsidRPr="004F3B08">
        <w:rPr>
          <w:b/>
          <w:bCs/>
          <w:lang w:val="it-IT"/>
        </w:rPr>
        <w:t xml:space="preserve">pruinna </w:t>
      </w:r>
      <w:r w:rsidRPr="004F3B08">
        <w:rPr>
          <w:lang w:val="it-IT"/>
        </w:rPr>
        <w:t>chì copre a pelle di l’uva hè una strata cirata nant’à a quale si sviluppanu batteri</w:t>
      </w:r>
      <w:r w:rsidR="00E86B23">
        <w:rPr>
          <w:lang w:val="it-IT"/>
        </w:rPr>
        <w:t>i</w:t>
      </w:r>
      <w:r w:rsidRPr="004F3B08">
        <w:rPr>
          <w:lang w:val="it-IT"/>
        </w:rPr>
        <w:t xml:space="preserve"> è leviture. E </w:t>
      </w:r>
      <w:r w:rsidRPr="004F3B08">
        <w:rPr>
          <w:b/>
          <w:bCs/>
          <w:lang w:val="it-IT"/>
        </w:rPr>
        <w:t xml:space="preserve">leviture </w:t>
      </w:r>
      <w:r w:rsidRPr="004F3B08">
        <w:rPr>
          <w:lang w:val="it-IT"/>
        </w:rPr>
        <w:t xml:space="preserve">sò capace di fà a </w:t>
      </w:r>
      <w:r w:rsidRPr="004F3B08">
        <w:rPr>
          <w:b/>
          <w:bCs/>
          <w:lang w:val="it-IT"/>
        </w:rPr>
        <w:t xml:space="preserve">fermentazione </w:t>
      </w:r>
      <w:r w:rsidRPr="004F3B08">
        <w:rPr>
          <w:lang w:val="it-IT"/>
        </w:rPr>
        <w:t>alcoolica.</w:t>
      </w:r>
      <w:r w:rsidRPr="004F3B08">
        <w:rPr>
          <w:spacing w:val="-1"/>
          <w:lang w:val="it-IT"/>
        </w:rPr>
        <w:t xml:space="preserve"> </w:t>
      </w:r>
      <w:r w:rsidRPr="004F3B08">
        <w:rPr>
          <w:lang w:val="it-IT"/>
        </w:rPr>
        <w:t>I</w:t>
      </w:r>
      <w:r w:rsidRPr="004F3B08">
        <w:rPr>
          <w:spacing w:val="-1"/>
          <w:lang w:val="it-IT"/>
        </w:rPr>
        <w:t xml:space="preserve"> </w:t>
      </w:r>
      <w:r w:rsidRPr="004F3B08">
        <w:rPr>
          <w:lang w:val="it-IT"/>
        </w:rPr>
        <w:t>viticultori</w:t>
      </w:r>
      <w:r w:rsidRPr="004F3B08">
        <w:rPr>
          <w:spacing w:val="-1"/>
          <w:lang w:val="it-IT"/>
        </w:rPr>
        <w:t xml:space="preserve"> </w:t>
      </w:r>
      <w:r w:rsidRPr="004F3B08">
        <w:rPr>
          <w:lang w:val="it-IT"/>
        </w:rPr>
        <w:t>ùn</w:t>
      </w:r>
      <w:r w:rsidRPr="004F3B08">
        <w:rPr>
          <w:spacing w:val="-1"/>
          <w:lang w:val="it-IT"/>
        </w:rPr>
        <w:t xml:space="preserve"> </w:t>
      </w:r>
      <w:r w:rsidRPr="004F3B08">
        <w:rPr>
          <w:lang w:val="it-IT"/>
        </w:rPr>
        <w:t>si</w:t>
      </w:r>
      <w:r w:rsidRPr="004F3B08">
        <w:rPr>
          <w:spacing w:val="-1"/>
          <w:lang w:val="it-IT"/>
        </w:rPr>
        <w:t xml:space="preserve"> </w:t>
      </w:r>
      <w:r w:rsidRPr="004F3B08">
        <w:rPr>
          <w:lang w:val="it-IT"/>
        </w:rPr>
        <w:t>cuntentanu</w:t>
      </w:r>
      <w:r w:rsidRPr="004F3B08">
        <w:rPr>
          <w:spacing w:val="-1"/>
          <w:lang w:val="it-IT"/>
        </w:rPr>
        <w:t xml:space="preserve"> </w:t>
      </w:r>
      <w:r w:rsidRPr="004F3B08">
        <w:rPr>
          <w:lang w:val="it-IT"/>
        </w:rPr>
        <w:t>micca di e leviture chì campanu nant’à l’uva : ne aghjustanu dinò in u</w:t>
      </w:r>
      <w:r w:rsidR="00E86B23">
        <w:rPr>
          <w:lang w:val="it-IT"/>
        </w:rPr>
        <w:t xml:space="preserve"> </w:t>
      </w:r>
      <w:r w:rsidRPr="004F3B08">
        <w:rPr>
          <w:lang w:val="it-IT"/>
        </w:rPr>
        <w:t>suchju d’uva (sceglienu e spezie</w:t>
      </w:r>
      <w:r w:rsidRPr="004F3B08">
        <w:rPr>
          <w:spacing w:val="-1"/>
          <w:lang w:val="it-IT"/>
        </w:rPr>
        <w:t xml:space="preserve"> </w:t>
      </w:r>
      <w:r w:rsidRPr="004F3B08">
        <w:rPr>
          <w:lang w:val="it-IT"/>
        </w:rPr>
        <w:t>di leviture e più efficiente)</w:t>
      </w:r>
    </w:p>
    <w:p w14:paraId="2250D524" w14:textId="77777777" w:rsidR="007520AC" w:rsidRPr="004F3B08" w:rsidRDefault="007520AC">
      <w:pPr>
        <w:pStyle w:val="Corpsdetexte"/>
        <w:kinsoku w:val="0"/>
        <w:overflowPunct w:val="0"/>
        <w:spacing w:before="214"/>
        <w:ind w:left="473"/>
        <w:jc w:val="both"/>
        <w:rPr>
          <w:b/>
          <w:bCs/>
          <w:lang w:val="it-IT"/>
        </w:rPr>
      </w:pPr>
      <w:r w:rsidRPr="004F3B08">
        <w:rPr>
          <w:lang w:val="it-IT"/>
        </w:rPr>
        <w:br w:type="column"/>
      </w:r>
      <w:r w:rsidRPr="004F3B08">
        <w:rPr>
          <w:b/>
          <w:bCs/>
          <w:u w:val="single"/>
          <w:lang w:val="it-IT"/>
        </w:rPr>
        <w:t>Duc</w:t>
      </w:r>
      <w:r w:rsidRPr="004F3B08">
        <w:rPr>
          <w:b/>
          <w:bCs/>
          <w:spacing w:val="-6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2</w:t>
      </w:r>
      <w:r w:rsidRPr="004F3B08">
        <w:rPr>
          <w:b/>
          <w:bCs/>
          <w:spacing w:val="-4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Fermentazione</w:t>
      </w:r>
      <w:r w:rsidRPr="004F3B08">
        <w:rPr>
          <w:b/>
          <w:bCs/>
          <w:spacing w:val="-3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è</w:t>
      </w:r>
      <w:r w:rsidRPr="004F3B08">
        <w:rPr>
          <w:b/>
          <w:bCs/>
          <w:spacing w:val="-4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produzzione</w:t>
      </w:r>
      <w:r w:rsidRPr="004F3B08">
        <w:rPr>
          <w:b/>
          <w:bCs/>
          <w:spacing w:val="-4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di</w:t>
      </w:r>
      <w:r w:rsidRPr="004F3B08">
        <w:rPr>
          <w:b/>
          <w:bCs/>
          <w:spacing w:val="-3"/>
          <w:u w:val="single"/>
          <w:lang w:val="it-IT"/>
        </w:rPr>
        <w:t xml:space="preserve"> </w:t>
      </w:r>
      <w:r w:rsidRPr="004F3B08">
        <w:rPr>
          <w:b/>
          <w:bCs/>
          <w:spacing w:val="-4"/>
          <w:u w:val="single"/>
          <w:lang w:val="it-IT"/>
        </w:rPr>
        <w:t>vinu.</w:t>
      </w:r>
    </w:p>
    <w:p w14:paraId="120D840C" w14:textId="1455E962" w:rsidR="007520AC" w:rsidRPr="004F3B08" w:rsidRDefault="007520AC">
      <w:pPr>
        <w:pStyle w:val="Corpsdetexte"/>
        <w:kinsoku w:val="0"/>
        <w:overflowPunct w:val="0"/>
        <w:ind w:left="267" w:right="304"/>
        <w:jc w:val="both"/>
        <w:rPr>
          <w:spacing w:val="-10"/>
          <w:lang w:val="it-IT"/>
        </w:rPr>
      </w:pPr>
      <w:r w:rsidRPr="004F3B08">
        <w:rPr>
          <w:lang w:val="it-IT"/>
        </w:rPr>
        <w:t>E fermentazione sò à l’origine di e principale trasfurmazione di u suchju d’uva in vinu: apparizione</w:t>
      </w:r>
      <w:r w:rsidRPr="004F3B08">
        <w:rPr>
          <w:spacing w:val="69"/>
          <w:lang w:val="it-IT"/>
        </w:rPr>
        <w:t xml:space="preserve">  </w:t>
      </w:r>
      <w:r w:rsidRPr="004F3B08">
        <w:rPr>
          <w:lang w:val="it-IT"/>
        </w:rPr>
        <w:t>d’alcoolu,</w:t>
      </w:r>
      <w:r w:rsidRPr="004F3B08">
        <w:rPr>
          <w:spacing w:val="69"/>
          <w:lang w:val="it-IT"/>
        </w:rPr>
        <w:t xml:space="preserve">  </w:t>
      </w:r>
      <w:r w:rsidRPr="004F3B08">
        <w:rPr>
          <w:lang w:val="it-IT"/>
        </w:rPr>
        <w:t>d’acidi,</w:t>
      </w:r>
      <w:r w:rsidRPr="004F3B08">
        <w:rPr>
          <w:spacing w:val="69"/>
          <w:lang w:val="it-IT"/>
        </w:rPr>
        <w:t xml:space="preserve">  </w:t>
      </w:r>
      <w:r w:rsidRPr="004F3B08">
        <w:rPr>
          <w:lang w:val="it-IT"/>
        </w:rPr>
        <w:t>calata</w:t>
      </w:r>
      <w:r w:rsidRPr="004F3B08">
        <w:rPr>
          <w:spacing w:val="69"/>
          <w:lang w:val="it-IT"/>
        </w:rPr>
        <w:t xml:space="preserve">  </w:t>
      </w:r>
      <w:r w:rsidRPr="004F3B08">
        <w:rPr>
          <w:lang w:val="it-IT"/>
        </w:rPr>
        <w:t>di</w:t>
      </w:r>
      <w:r w:rsidRPr="004F3B08">
        <w:rPr>
          <w:spacing w:val="69"/>
          <w:lang w:val="it-IT"/>
        </w:rPr>
        <w:t xml:space="preserve">  </w:t>
      </w:r>
      <w:r w:rsidRPr="004F3B08">
        <w:rPr>
          <w:spacing w:val="-10"/>
          <w:lang w:val="it-IT"/>
        </w:rPr>
        <w:t>a</w:t>
      </w:r>
    </w:p>
    <w:p w14:paraId="2B8F7C27" w14:textId="77777777" w:rsidR="007520AC" w:rsidRPr="004F3B08" w:rsidRDefault="007520AC">
      <w:pPr>
        <w:pStyle w:val="Corpsdetexte"/>
        <w:kinsoku w:val="0"/>
        <w:overflowPunct w:val="0"/>
        <w:ind w:left="267" w:right="304"/>
        <w:jc w:val="both"/>
        <w:rPr>
          <w:spacing w:val="-10"/>
          <w:lang w:val="it-IT"/>
        </w:rPr>
        <w:sectPr w:rsidR="007520AC" w:rsidRPr="004F3B08">
          <w:type w:val="continuous"/>
          <w:pgSz w:w="16840" w:h="11910" w:orient="landscape"/>
          <w:pgMar w:top="480" w:right="708" w:bottom="280" w:left="566" w:header="720" w:footer="720" w:gutter="0"/>
          <w:cols w:num="2" w:space="720" w:equalWidth="0">
            <w:col w:w="9769" w:space="246"/>
            <w:col w:w="5551"/>
          </w:cols>
          <w:noEndnote/>
        </w:sectPr>
      </w:pPr>
    </w:p>
    <w:p w14:paraId="3A9ABC0F" w14:textId="77777777" w:rsidR="007520AC" w:rsidRPr="004F3B08" w:rsidRDefault="007520AC">
      <w:pPr>
        <w:pStyle w:val="Corpsdetexte"/>
        <w:kinsoku w:val="0"/>
        <w:overflowPunct w:val="0"/>
        <w:spacing w:before="36"/>
        <w:ind w:left="199"/>
        <w:rPr>
          <w:b/>
          <w:bCs/>
          <w:lang w:val="it-IT"/>
        </w:rPr>
      </w:pPr>
      <w:r w:rsidRPr="004F3B08">
        <w:rPr>
          <w:b/>
          <w:bCs/>
          <w:u w:val="single"/>
          <w:lang w:val="it-IT"/>
        </w:rPr>
        <w:t>Duc</w:t>
      </w:r>
      <w:r w:rsidRPr="004F3B08">
        <w:rPr>
          <w:b/>
          <w:bCs/>
          <w:spacing w:val="-7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3</w:t>
      </w:r>
      <w:r w:rsidRPr="004F3B08">
        <w:rPr>
          <w:b/>
          <w:bCs/>
          <w:spacing w:val="-3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U</w:t>
      </w:r>
      <w:r w:rsidRPr="004F3B08">
        <w:rPr>
          <w:b/>
          <w:bCs/>
          <w:spacing w:val="-3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metabolisimu</w:t>
      </w:r>
      <w:r w:rsidRPr="004F3B08">
        <w:rPr>
          <w:b/>
          <w:bCs/>
          <w:spacing w:val="-3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di</w:t>
      </w:r>
      <w:r w:rsidRPr="004F3B08">
        <w:rPr>
          <w:b/>
          <w:bCs/>
          <w:spacing w:val="-3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e</w:t>
      </w:r>
      <w:r w:rsidRPr="004F3B08">
        <w:rPr>
          <w:b/>
          <w:bCs/>
          <w:spacing w:val="-4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 xml:space="preserve">leviture </w:t>
      </w:r>
      <w:r w:rsidRPr="004F3B08">
        <w:rPr>
          <w:b/>
          <w:bCs/>
          <w:i/>
          <w:iCs/>
          <w:u w:val="single"/>
          <w:lang w:val="it-IT"/>
        </w:rPr>
        <w:t>Saccharomyces</w:t>
      </w:r>
      <w:r w:rsidRPr="004F3B08">
        <w:rPr>
          <w:b/>
          <w:bCs/>
          <w:i/>
          <w:iCs/>
          <w:spacing w:val="-4"/>
          <w:u w:val="single"/>
          <w:lang w:val="it-IT"/>
        </w:rPr>
        <w:t xml:space="preserve"> </w:t>
      </w:r>
      <w:r w:rsidRPr="004F3B08">
        <w:rPr>
          <w:b/>
          <w:bCs/>
          <w:i/>
          <w:iCs/>
          <w:spacing w:val="-2"/>
          <w:u w:val="single"/>
          <w:lang w:val="it-IT"/>
        </w:rPr>
        <w:t>cerevisiae.</w:t>
      </w:r>
      <w:r w:rsidRPr="004F3B08">
        <w:rPr>
          <w:b/>
          <w:bCs/>
          <w:i/>
          <w:iCs/>
          <w:spacing w:val="40"/>
          <w:u w:val="single"/>
          <w:lang w:val="it-IT"/>
        </w:rPr>
        <w:t xml:space="preserve"> </w:t>
      </w:r>
    </w:p>
    <w:p w14:paraId="5D2D67C2" w14:textId="77777777" w:rsidR="007520AC" w:rsidRPr="004F3B08" w:rsidRDefault="007520AC">
      <w:pPr>
        <w:pStyle w:val="Corpsdetexte"/>
        <w:kinsoku w:val="0"/>
        <w:overflowPunct w:val="0"/>
        <w:spacing w:before="219" w:line="243" w:lineRule="exact"/>
        <w:ind w:left="443"/>
        <w:rPr>
          <w:b/>
          <w:bCs/>
          <w:spacing w:val="-2"/>
          <w:lang w:val="it-IT"/>
        </w:rPr>
      </w:pPr>
      <w:r w:rsidRPr="004F3B08">
        <w:rPr>
          <w:b/>
          <w:bCs/>
          <w:spacing w:val="-2"/>
          <w:lang w:val="it-IT"/>
        </w:rPr>
        <w:t>LEVITURA</w:t>
      </w:r>
    </w:p>
    <w:p w14:paraId="31F2754A" w14:textId="77777777" w:rsidR="007520AC" w:rsidRPr="004F3B08" w:rsidRDefault="007520AC">
      <w:pPr>
        <w:pStyle w:val="Corpsdetexte"/>
        <w:kinsoku w:val="0"/>
        <w:overflowPunct w:val="0"/>
        <w:spacing w:line="243" w:lineRule="exact"/>
        <w:ind w:right="888"/>
        <w:jc w:val="right"/>
        <w:rPr>
          <w:spacing w:val="-2"/>
          <w:lang w:val="it-IT"/>
        </w:rPr>
      </w:pPr>
      <w:r w:rsidRPr="004F3B08">
        <w:rPr>
          <w:spacing w:val="-2"/>
          <w:lang w:val="it-IT"/>
        </w:rPr>
        <w:t>glucosiu</w:t>
      </w:r>
    </w:p>
    <w:p w14:paraId="3D8A5C5E" w14:textId="77777777" w:rsidR="007520AC" w:rsidRPr="004F3B08" w:rsidRDefault="007520AC">
      <w:pPr>
        <w:pStyle w:val="Corpsdetexte"/>
        <w:kinsoku w:val="0"/>
        <w:overflowPunct w:val="0"/>
        <w:spacing w:before="201"/>
        <w:ind w:left="198"/>
        <w:rPr>
          <w:spacing w:val="-2"/>
          <w:lang w:val="it-IT"/>
        </w:rPr>
      </w:pPr>
      <w:r w:rsidRPr="004F3B08">
        <w:rPr>
          <w:lang w:val="it-IT"/>
        </w:rPr>
        <w:br w:type="column"/>
      </w:r>
      <w:r w:rsidRPr="004F3B08">
        <w:rPr>
          <w:lang w:val="it-IT"/>
        </w:rPr>
        <w:t>Glucosiu</w:t>
      </w:r>
      <w:r w:rsidRPr="004F3B08">
        <w:rPr>
          <w:spacing w:val="-7"/>
          <w:lang w:val="it-IT"/>
        </w:rPr>
        <w:t xml:space="preserve"> </w:t>
      </w:r>
      <w:r w:rsidRPr="004F3B08">
        <w:rPr>
          <w:lang w:val="it-IT"/>
        </w:rPr>
        <w:t>(suchju</w:t>
      </w:r>
      <w:r w:rsidRPr="004F3B08">
        <w:rPr>
          <w:spacing w:val="-4"/>
          <w:lang w:val="it-IT"/>
        </w:rPr>
        <w:t xml:space="preserve"> </w:t>
      </w:r>
      <w:r w:rsidRPr="004F3B08">
        <w:rPr>
          <w:spacing w:val="-2"/>
          <w:lang w:val="it-IT"/>
        </w:rPr>
        <w:t>d’uva)</w:t>
      </w:r>
    </w:p>
    <w:p w14:paraId="00065CBE" w14:textId="06D38EF4" w:rsidR="007520AC" w:rsidRPr="004F3B08" w:rsidRDefault="007520AC">
      <w:pPr>
        <w:pStyle w:val="Corpsdetexte"/>
        <w:kinsoku w:val="0"/>
        <w:overflowPunct w:val="0"/>
        <w:ind w:left="178" w:right="304"/>
        <w:jc w:val="both"/>
        <w:rPr>
          <w:lang w:val="it-IT"/>
        </w:rPr>
      </w:pPr>
      <w:r w:rsidRPr="004F3B08">
        <w:rPr>
          <w:lang w:val="it-IT"/>
        </w:rPr>
        <w:br w:type="column"/>
      </w:r>
      <w:r w:rsidRPr="004F3B08">
        <w:rPr>
          <w:lang w:val="it-IT"/>
        </w:rPr>
        <w:t>cuncentrazione in zuccher</w:t>
      </w:r>
      <w:r w:rsidR="00E86B23">
        <w:rPr>
          <w:lang w:val="it-IT"/>
        </w:rPr>
        <w:t>u</w:t>
      </w:r>
      <w:r w:rsidRPr="004F3B08">
        <w:rPr>
          <w:lang w:val="it-IT"/>
        </w:rPr>
        <w:t xml:space="preserve"> (glucosiu). L’alcoolu (etanolu) prisente in u vinu hè unu di i prudutti di a fermentazione detta “alcoolica</w:t>
      </w:r>
      <w:r w:rsidR="00E86B23">
        <w:rPr>
          <w:lang w:val="it-IT"/>
        </w:rPr>
        <w:t>”</w:t>
      </w:r>
    </w:p>
    <w:p w14:paraId="0F20894B" w14:textId="77777777" w:rsidR="007520AC" w:rsidRPr="004F3B08" w:rsidRDefault="007520AC">
      <w:pPr>
        <w:pStyle w:val="Corpsdetexte"/>
        <w:kinsoku w:val="0"/>
        <w:overflowPunct w:val="0"/>
        <w:ind w:left="178" w:right="304"/>
        <w:jc w:val="both"/>
        <w:rPr>
          <w:lang w:val="it-IT"/>
        </w:rPr>
        <w:sectPr w:rsidR="007520AC" w:rsidRPr="004F3B08">
          <w:type w:val="continuous"/>
          <w:pgSz w:w="16840" w:h="11910" w:orient="landscape"/>
          <w:pgMar w:top="480" w:right="708" w:bottom="280" w:left="566" w:header="720" w:footer="720" w:gutter="0"/>
          <w:cols w:num="3" w:space="720" w:equalWidth="0">
            <w:col w:w="6526" w:space="1022"/>
            <w:col w:w="2516" w:space="40"/>
            <w:col w:w="5462"/>
          </w:cols>
          <w:noEndnote/>
        </w:sectPr>
      </w:pPr>
    </w:p>
    <w:p w14:paraId="6E3FB26D" w14:textId="77777777" w:rsidR="007520AC" w:rsidRPr="004F3B08" w:rsidRDefault="007520AC">
      <w:pPr>
        <w:pStyle w:val="Corpsdetexte"/>
        <w:kinsoku w:val="0"/>
        <w:overflowPunct w:val="0"/>
        <w:spacing w:before="9"/>
        <w:rPr>
          <w:sz w:val="17"/>
          <w:szCs w:val="17"/>
          <w:lang w:val="it-IT"/>
        </w:rPr>
      </w:pPr>
    </w:p>
    <w:p w14:paraId="1CACDF3A" w14:textId="77777777" w:rsidR="007520AC" w:rsidRPr="004F3B08" w:rsidRDefault="007520AC">
      <w:pPr>
        <w:pStyle w:val="Corpsdetexte"/>
        <w:kinsoku w:val="0"/>
        <w:overflowPunct w:val="0"/>
        <w:spacing w:before="9"/>
        <w:rPr>
          <w:sz w:val="17"/>
          <w:szCs w:val="17"/>
          <w:lang w:val="it-IT"/>
        </w:rPr>
        <w:sectPr w:rsidR="007520AC" w:rsidRPr="004F3B08">
          <w:type w:val="continuous"/>
          <w:pgSz w:w="16840" w:h="11910" w:orient="landscape"/>
          <w:pgMar w:top="480" w:right="708" w:bottom="280" w:left="566" w:header="720" w:footer="720" w:gutter="0"/>
          <w:cols w:space="720" w:equalWidth="0">
            <w:col w:w="15566"/>
          </w:cols>
          <w:noEndnote/>
        </w:sectPr>
      </w:pPr>
    </w:p>
    <w:p w14:paraId="2EFC7D6D" w14:textId="77777777" w:rsidR="007520AC" w:rsidRPr="004F3B08" w:rsidRDefault="007520AC">
      <w:pPr>
        <w:pStyle w:val="Corpsdetexte"/>
        <w:tabs>
          <w:tab w:val="left" w:pos="1912"/>
        </w:tabs>
        <w:kinsoku w:val="0"/>
        <w:overflowPunct w:val="0"/>
        <w:spacing w:before="90"/>
        <w:ind w:left="278"/>
        <w:rPr>
          <w:b/>
          <w:bCs/>
          <w:color w:val="295F99"/>
          <w:spacing w:val="-2"/>
          <w:lang w:val="it-IT"/>
        </w:rPr>
      </w:pPr>
      <w:r w:rsidRPr="004F3B08">
        <w:rPr>
          <w:b/>
          <w:bCs/>
          <w:spacing w:val="-5"/>
          <w:position w:val="6"/>
          <w:lang w:val="it-IT"/>
        </w:rPr>
        <w:t>O</w:t>
      </w:r>
      <w:r w:rsidRPr="004F3B08">
        <w:rPr>
          <w:b/>
          <w:bCs/>
          <w:spacing w:val="-5"/>
          <w:position w:val="4"/>
          <w:sz w:val="14"/>
          <w:szCs w:val="14"/>
          <w:lang w:val="it-IT"/>
        </w:rPr>
        <w:t>2</w:t>
      </w:r>
      <w:r w:rsidRPr="004F3B08">
        <w:rPr>
          <w:b/>
          <w:bCs/>
          <w:position w:val="4"/>
          <w:sz w:val="14"/>
          <w:szCs w:val="14"/>
          <w:lang w:val="it-IT"/>
        </w:rPr>
        <w:tab/>
      </w:r>
      <w:r w:rsidRPr="004F3B08">
        <w:rPr>
          <w:b/>
          <w:bCs/>
          <w:color w:val="295F99"/>
          <w:spacing w:val="-2"/>
          <w:lang w:val="it-IT"/>
        </w:rPr>
        <w:t>Mitocondria</w:t>
      </w:r>
    </w:p>
    <w:p w14:paraId="276491C5" w14:textId="77777777" w:rsidR="007520AC" w:rsidRPr="004F3B08" w:rsidRDefault="007520AC">
      <w:pPr>
        <w:pStyle w:val="Corpsdetexte"/>
        <w:kinsoku w:val="0"/>
        <w:overflowPunct w:val="0"/>
        <w:spacing w:before="162"/>
        <w:ind w:left="1823"/>
        <w:rPr>
          <w:spacing w:val="-2"/>
          <w:lang w:val="it-IT"/>
        </w:rPr>
      </w:pPr>
      <w:r w:rsidRPr="004F3B08">
        <w:rPr>
          <w:spacing w:val="-2"/>
          <w:lang w:val="it-IT"/>
        </w:rPr>
        <w:t>Molecula intermedaria1</w:t>
      </w:r>
    </w:p>
    <w:p w14:paraId="5838FDDE" w14:textId="77777777" w:rsidR="007520AC" w:rsidRPr="004F3B08" w:rsidRDefault="007520AC">
      <w:pPr>
        <w:pStyle w:val="Corpsdetexte"/>
        <w:kinsoku w:val="0"/>
        <w:overflowPunct w:val="0"/>
        <w:spacing w:line="258" w:lineRule="exact"/>
        <w:ind w:left="2242"/>
        <w:rPr>
          <w:b/>
          <w:bCs/>
          <w:spacing w:val="-10"/>
          <w:sz w:val="36"/>
          <w:szCs w:val="36"/>
          <w:lang w:val="it-IT"/>
        </w:rPr>
      </w:pPr>
      <w:r w:rsidRPr="004F3B08">
        <w:rPr>
          <w:b/>
          <w:bCs/>
          <w:spacing w:val="-10"/>
          <w:sz w:val="36"/>
          <w:szCs w:val="36"/>
          <w:lang w:val="it-IT"/>
        </w:rPr>
        <w:t>+</w:t>
      </w:r>
    </w:p>
    <w:p w14:paraId="1D701C8B" w14:textId="77777777" w:rsidR="007520AC" w:rsidRPr="004F3B08" w:rsidRDefault="007520AC">
      <w:pPr>
        <w:pStyle w:val="Corpsdetexte"/>
        <w:kinsoku w:val="0"/>
        <w:overflowPunct w:val="0"/>
        <w:spacing w:line="224" w:lineRule="exact"/>
        <w:ind w:left="2152"/>
        <w:rPr>
          <w:b/>
          <w:bCs/>
          <w:spacing w:val="-5"/>
          <w:sz w:val="14"/>
          <w:szCs w:val="14"/>
          <w:lang w:val="it-IT"/>
        </w:rPr>
      </w:pPr>
      <w:r w:rsidRPr="004F3B08">
        <w:rPr>
          <w:b/>
          <w:bCs/>
          <w:spacing w:val="-5"/>
          <w:position w:val="2"/>
          <w:lang w:val="it-IT"/>
        </w:rPr>
        <w:t>O</w:t>
      </w:r>
      <w:r w:rsidRPr="004F3B08">
        <w:rPr>
          <w:b/>
          <w:bCs/>
          <w:spacing w:val="-5"/>
          <w:sz w:val="14"/>
          <w:szCs w:val="14"/>
          <w:lang w:val="it-IT"/>
        </w:rPr>
        <w:t>2</w:t>
      </w:r>
    </w:p>
    <w:p w14:paraId="7103D3BD" w14:textId="77777777" w:rsidR="007520AC" w:rsidRPr="004F3B08" w:rsidRDefault="007520AC">
      <w:pPr>
        <w:pStyle w:val="Corpsdetexte"/>
        <w:kinsoku w:val="0"/>
        <w:overflowPunct w:val="0"/>
        <w:spacing w:before="203"/>
        <w:rPr>
          <w:b/>
          <w:bCs/>
          <w:lang w:val="it-IT"/>
        </w:rPr>
      </w:pPr>
      <w:r w:rsidRPr="004F3B08">
        <w:rPr>
          <w:lang w:val="it-IT"/>
        </w:rPr>
        <w:br w:type="column"/>
      </w:r>
    </w:p>
    <w:p w14:paraId="3ADEF24C" w14:textId="77777777" w:rsidR="007520AC" w:rsidRPr="004F3B08" w:rsidRDefault="007520AC">
      <w:pPr>
        <w:pStyle w:val="Corpsdetexte"/>
        <w:kinsoku w:val="0"/>
        <w:overflowPunct w:val="0"/>
        <w:spacing w:before="1"/>
        <w:ind w:left="278" w:right="35"/>
        <w:rPr>
          <w:spacing w:val="-10"/>
          <w:lang w:val="it-IT"/>
        </w:rPr>
      </w:pPr>
      <w:r w:rsidRPr="004F3B08">
        <w:rPr>
          <w:spacing w:val="-2"/>
          <w:lang w:val="it-IT"/>
        </w:rPr>
        <w:t xml:space="preserve">Molecula </w:t>
      </w:r>
      <w:r w:rsidRPr="004F3B08">
        <w:rPr>
          <w:lang w:val="it-IT"/>
        </w:rPr>
        <w:t>intermedaria</w:t>
      </w:r>
      <w:r w:rsidRPr="004F3B08">
        <w:rPr>
          <w:spacing w:val="-7"/>
          <w:lang w:val="it-IT"/>
        </w:rPr>
        <w:t xml:space="preserve"> </w:t>
      </w:r>
      <w:r w:rsidRPr="004F3B08">
        <w:rPr>
          <w:spacing w:val="-10"/>
          <w:lang w:val="it-IT"/>
        </w:rPr>
        <w:t>1</w:t>
      </w:r>
    </w:p>
    <w:p w14:paraId="1602122C" w14:textId="77777777" w:rsidR="007520AC" w:rsidRPr="004F3B08" w:rsidRDefault="007520AC">
      <w:pPr>
        <w:pStyle w:val="Corpsdetexte"/>
        <w:kinsoku w:val="0"/>
        <w:overflowPunct w:val="0"/>
        <w:spacing w:before="11"/>
        <w:rPr>
          <w:lang w:val="it-IT"/>
        </w:rPr>
      </w:pPr>
    </w:p>
    <w:p w14:paraId="687FDD2D" w14:textId="77777777" w:rsidR="007520AC" w:rsidRPr="004F3B08" w:rsidRDefault="007520AC">
      <w:pPr>
        <w:pStyle w:val="Corpsdetexte"/>
        <w:kinsoku w:val="0"/>
        <w:overflowPunct w:val="0"/>
        <w:spacing w:before="1"/>
        <w:ind w:left="683"/>
        <w:rPr>
          <w:color w:val="FF0000"/>
          <w:spacing w:val="-10"/>
          <w:lang w:val="it-IT"/>
        </w:rPr>
      </w:pPr>
      <w:r w:rsidRPr="004F3B08">
        <w:rPr>
          <w:color w:val="FF0000"/>
          <w:lang w:val="it-IT"/>
        </w:rPr>
        <w:t>Enzima</w:t>
      </w:r>
      <w:r w:rsidRPr="004F3B08">
        <w:rPr>
          <w:color w:val="FF0000"/>
          <w:spacing w:val="-3"/>
          <w:lang w:val="it-IT"/>
        </w:rPr>
        <w:t xml:space="preserve"> </w:t>
      </w:r>
      <w:r w:rsidRPr="004F3B08">
        <w:rPr>
          <w:color w:val="FF0000"/>
          <w:spacing w:val="-10"/>
          <w:lang w:val="it-IT"/>
        </w:rPr>
        <w:t>1</w:t>
      </w:r>
    </w:p>
    <w:p w14:paraId="0C54F439" w14:textId="77777777" w:rsidR="007520AC" w:rsidRPr="004F3B08" w:rsidRDefault="007520AC">
      <w:pPr>
        <w:pStyle w:val="Corpsdetexte"/>
        <w:kinsoku w:val="0"/>
        <w:overflowPunct w:val="0"/>
        <w:spacing w:before="218"/>
        <w:rPr>
          <w:lang w:val="it-IT"/>
        </w:rPr>
      </w:pPr>
      <w:r w:rsidRPr="004F3B08">
        <w:rPr>
          <w:lang w:val="it-IT"/>
        </w:rPr>
        <w:br w:type="column"/>
      </w:r>
    </w:p>
    <w:p w14:paraId="3229DF43" w14:textId="77777777" w:rsidR="007520AC" w:rsidRPr="004F3B08" w:rsidRDefault="007520AC">
      <w:pPr>
        <w:pStyle w:val="Corpsdetexte"/>
        <w:kinsoku w:val="0"/>
        <w:overflowPunct w:val="0"/>
        <w:spacing w:before="1"/>
        <w:ind w:left="277" w:right="215"/>
        <w:rPr>
          <w:lang w:val="it-IT"/>
        </w:rPr>
      </w:pPr>
      <w:r w:rsidRPr="004F3B08">
        <w:rPr>
          <w:b/>
          <w:bCs/>
          <w:u w:val="single"/>
          <w:lang w:val="it-IT"/>
        </w:rPr>
        <w:t>Mitocondria</w:t>
      </w:r>
      <w:r w:rsidRPr="004F3B08">
        <w:rPr>
          <w:b/>
          <w:bCs/>
          <w:spacing w:val="-7"/>
          <w:lang w:val="it-IT"/>
        </w:rPr>
        <w:t xml:space="preserve"> </w:t>
      </w:r>
      <w:r w:rsidRPr="004F3B08">
        <w:rPr>
          <w:lang w:val="it-IT"/>
        </w:rPr>
        <w:t>:</w:t>
      </w:r>
      <w:r w:rsidRPr="004F3B08">
        <w:rPr>
          <w:spacing w:val="-7"/>
          <w:lang w:val="it-IT"/>
        </w:rPr>
        <w:t xml:space="preserve"> </w:t>
      </w:r>
      <w:r w:rsidRPr="004F3B08">
        <w:rPr>
          <w:lang w:val="it-IT"/>
        </w:rPr>
        <w:t>organitu</w:t>
      </w:r>
      <w:r w:rsidRPr="004F3B08">
        <w:rPr>
          <w:spacing w:val="-7"/>
          <w:lang w:val="it-IT"/>
        </w:rPr>
        <w:t xml:space="preserve"> </w:t>
      </w:r>
      <w:r w:rsidRPr="004F3B08">
        <w:rPr>
          <w:lang w:val="it-IT"/>
        </w:rPr>
        <w:t>duv’ella</w:t>
      </w:r>
      <w:r w:rsidRPr="004F3B08">
        <w:rPr>
          <w:spacing w:val="-7"/>
          <w:lang w:val="it-IT"/>
        </w:rPr>
        <w:t xml:space="preserve"> </w:t>
      </w:r>
      <w:r w:rsidRPr="004F3B08">
        <w:rPr>
          <w:lang w:val="it-IT"/>
        </w:rPr>
        <w:t>si</w:t>
      </w:r>
      <w:r w:rsidRPr="004F3B08">
        <w:rPr>
          <w:spacing w:val="-7"/>
          <w:lang w:val="it-IT"/>
        </w:rPr>
        <w:t xml:space="preserve"> </w:t>
      </w:r>
      <w:r w:rsidRPr="004F3B08">
        <w:rPr>
          <w:lang w:val="it-IT"/>
        </w:rPr>
        <w:t>face</w:t>
      </w:r>
      <w:r w:rsidRPr="004F3B08">
        <w:rPr>
          <w:spacing w:val="-8"/>
          <w:lang w:val="it-IT"/>
        </w:rPr>
        <w:t xml:space="preserve"> </w:t>
      </w:r>
      <w:r w:rsidRPr="004F3B08">
        <w:rPr>
          <w:lang w:val="it-IT"/>
        </w:rPr>
        <w:t>a respirazione cellulare.</w:t>
      </w:r>
    </w:p>
    <w:p w14:paraId="0B66DBCB" w14:textId="7549B7F9" w:rsidR="007520AC" w:rsidRPr="004F3B08" w:rsidRDefault="007520AC">
      <w:pPr>
        <w:pStyle w:val="Corpsdetexte"/>
        <w:kinsoku w:val="0"/>
        <w:overflowPunct w:val="0"/>
        <w:ind w:left="277" w:right="215"/>
        <w:rPr>
          <w:lang w:val="it-IT"/>
        </w:rPr>
      </w:pPr>
      <w:r w:rsidRPr="004F3B08">
        <w:rPr>
          <w:b/>
          <w:bCs/>
          <w:u w:val="single"/>
          <w:lang w:val="it-IT"/>
        </w:rPr>
        <w:t>Glucosiu</w:t>
      </w:r>
      <w:r w:rsidRPr="004F3B08">
        <w:rPr>
          <w:b/>
          <w:bCs/>
          <w:spacing w:val="-7"/>
          <w:lang w:val="it-IT"/>
        </w:rPr>
        <w:t xml:space="preserve"> </w:t>
      </w:r>
      <w:r w:rsidRPr="004F3B08">
        <w:rPr>
          <w:lang w:val="it-IT"/>
        </w:rPr>
        <w:t>:</w:t>
      </w:r>
      <w:r w:rsidRPr="004F3B08">
        <w:rPr>
          <w:spacing w:val="-7"/>
          <w:lang w:val="it-IT"/>
        </w:rPr>
        <w:t xml:space="preserve"> </w:t>
      </w:r>
      <w:r w:rsidRPr="004F3B08">
        <w:rPr>
          <w:lang w:val="it-IT"/>
        </w:rPr>
        <w:t>zuccheru</w:t>
      </w:r>
      <w:r w:rsidRPr="004F3B08">
        <w:rPr>
          <w:spacing w:val="-7"/>
          <w:lang w:val="it-IT"/>
        </w:rPr>
        <w:t xml:space="preserve"> </w:t>
      </w:r>
      <w:r w:rsidRPr="004F3B08">
        <w:rPr>
          <w:lang w:val="it-IT"/>
        </w:rPr>
        <w:t>(materia</w:t>
      </w:r>
      <w:r w:rsidRPr="004F3B08">
        <w:rPr>
          <w:spacing w:val="-8"/>
          <w:lang w:val="it-IT"/>
        </w:rPr>
        <w:t xml:space="preserve"> </w:t>
      </w:r>
      <w:r w:rsidRPr="004F3B08">
        <w:rPr>
          <w:lang w:val="it-IT"/>
        </w:rPr>
        <w:t>organica)</w:t>
      </w:r>
      <w:r w:rsidRPr="004F3B08">
        <w:rPr>
          <w:spacing w:val="-7"/>
          <w:lang w:val="it-IT"/>
        </w:rPr>
        <w:t xml:space="preserve"> </w:t>
      </w:r>
      <w:r w:rsidRPr="004F3B08">
        <w:rPr>
          <w:lang w:val="it-IT"/>
        </w:rPr>
        <w:t>in</w:t>
      </w:r>
      <w:r w:rsidRPr="004F3B08">
        <w:rPr>
          <w:spacing w:val="-8"/>
          <w:lang w:val="it-IT"/>
        </w:rPr>
        <w:t xml:space="preserve"> </w:t>
      </w:r>
      <w:r w:rsidRPr="004F3B08">
        <w:rPr>
          <w:lang w:val="it-IT"/>
        </w:rPr>
        <w:t>u suchju d’uva</w:t>
      </w:r>
    </w:p>
    <w:p w14:paraId="040AB50B" w14:textId="77777777" w:rsidR="007520AC" w:rsidRPr="004F3B08" w:rsidRDefault="007520AC">
      <w:pPr>
        <w:pStyle w:val="Corpsdetexte"/>
        <w:kinsoku w:val="0"/>
        <w:overflowPunct w:val="0"/>
        <w:ind w:left="277" w:right="215"/>
        <w:rPr>
          <w:lang w:val="it-IT"/>
        </w:rPr>
        <w:sectPr w:rsidR="007520AC" w:rsidRPr="004F3B08">
          <w:type w:val="continuous"/>
          <w:pgSz w:w="16840" w:h="11910" w:orient="landscape"/>
          <w:pgMar w:top="480" w:right="708" w:bottom="280" w:left="566" w:header="720" w:footer="720" w:gutter="0"/>
          <w:cols w:num="3" w:space="720" w:equalWidth="0">
            <w:col w:w="3232" w:space="1058"/>
            <w:col w:w="1709" w:space="4006"/>
            <w:col w:w="5561"/>
          </w:cols>
          <w:noEndnote/>
        </w:sectPr>
      </w:pPr>
    </w:p>
    <w:p w14:paraId="29D0269D" w14:textId="77777777" w:rsidR="007520AC" w:rsidRPr="004F3B08" w:rsidRDefault="007520AC">
      <w:pPr>
        <w:pStyle w:val="Corpsdetexte"/>
        <w:kinsoku w:val="0"/>
        <w:overflowPunct w:val="0"/>
        <w:spacing w:before="4"/>
        <w:rPr>
          <w:sz w:val="14"/>
          <w:szCs w:val="14"/>
          <w:lang w:val="it-IT"/>
        </w:rPr>
      </w:pPr>
    </w:p>
    <w:p w14:paraId="316610AE" w14:textId="77777777" w:rsidR="007520AC" w:rsidRPr="004F3B08" w:rsidRDefault="007520AC">
      <w:pPr>
        <w:pStyle w:val="Corpsdetexte"/>
        <w:kinsoku w:val="0"/>
        <w:overflowPunct w:val="0"/>
        <w:spacing w:before="4"/>
        <w:rPr>
          <w:sz w:val="14"/>
          <w:szCs w:val="14"/>
          <w:lang w:val="it-IT"/>
        </w:rPr>
        <w:sectPr w:rsidR="007520AC" w:rsidRPr="004F3B08">
          <w:type w:val="continuous"/>
          <w:pgSz w:w="16840" w:h="11910" w:orient="landscape"/>
          <w:pgMar w:top="480" w:right="708" w:bottom="280" w:left="566" w:header="720" w:footer="720" w:gutter="0"/>
          <w:cols w:space="720" w:equalWidth="0">
            <w:col w:w="15566"/>
          </w:cols>
          <w:noEndnote/>
        </w:sectPr>
      </w:pPr>
    </w:p>
    <w:p w14:paraId="339AAD2B" w14:textId="77777777" w:rsidR="007520AC" w:rsidRPr="004F3B08" w:rsidRDefault="00155B8A">
      <w:pPr>
        <w:pStyle w:val="Corpsdetexte"/>
        <w:kinsoku w:val="0"/>
        <w:overflowPunct w:val="0"/>
        <w:rPr>
          <w:lang w:val="it-IT"/>
        </w:rPr>
      </w:pPr>
      <w:r>
        <w:rPr>
          <w:noProof/>
        </w:rPr>
        <w:pict w14:anchorId="7C7940A2">
          <v:group id="_x0000_s1027" style="position:absolute;margin-left:6.65pt;margin-top:214.25pt;width:806.25pt;height:342.9pt;z-index:-251663360;mso-position-horizontal-relative:page;mso-position-vertical-relative:page" coordorigin="133,4285" coordsize="16125,6858" o:allowincell="f">
            <v:shape id="_x0000_s1028" style="position:absolute;left:843;top:6375;width:9511;height:4621;mso-position-horizontal-relative:page;mso-position-vertical-relative:page" coordsize="9511,4621" o:allowincell="f" path="m9511,2311r-3,67l9502,2445r-10,67l9478,2579r-18,67l9438,2712r-26,66l9382,2843r-34,65l9311,2973r-42,64l9224,3100r-49,63l9122,3225r-57,61l9005,3347r-64,60l8874,3466r-51,41l8770,3549r-54,40l8659,3629r-57,40l8542,3708r-61,38l8419,3783r-65,37l8289,3856r-68,36l8153,3927r-71,34l8011,3994r-73,33l7863,4059r-76,31l7710,4120r-79,30l7551,4179r-81,28l7387,4234r-83,26l7219,4286r-86,25l7060,4330r-73,20l6913,4369r-75,18l6763,4404r-75,17l6612,4437r-77,15l6458,4467r-78,14l6302,4495r-78,12l6145,4519r-80,12l5986,4542r-80,10l5825,4561r-81,9l5663,4578r-81,7l5500,4592r-82,6l5336,4603r-82,5l5171,4612r-83,3l5005,4617r-83,2l4839,4620r-83,1l4672,4620r-83,-1l4506,4617r-84,-2l4340,4612r-83,-4l4174,4603r-82,-5l4010,4592r-81,-7l3847,4578r-81,-8l3685,4561r-80,-9l3524,4542r-79,-11l3365,4519r-79,-12l3208,4495r-78,-14l3052,4467r-77,-15l2898,4437r-76,-16l2747,4404r-75,-17l2597,4369r-74,-19l2450,4330r-72,-19l2291,4286r-85,-26l2123,4234r-83,-27l1959,4179r-80,-29l1800,4120r-77,-30l1647,4059r-75,-32l1499,3994r-71,-33l1357,3927r-68,-35l1221,3856r-65,-36l1091,3783r-62,-37l968,3708r-60,-39l851,3629r-57,-40l740,3549r-53,-42l636,3466r-67,-59l505,3347r-60,-61l388,3225r-53,-62l286,3100r-45,-63l199,2973r-37,-65l128,2843,98,2778,72,2712,50,2646,32,2579,18,2512,8,2445,2,2378,,2311r2,-68l8,2175r10,-67l32,2041r18,-66l72,1908r26,-66l128,1777r34,-65l199,1647r42,-64l286,1520r49,-63l388,1395r57,-61l505,1273r64,-60l636,1155r51,-42l740,1071r54,-40l851,991r57,-40l968,912r61,-38l1091,837r65,-37l1221,764r68,-36l1357,693r71,-34l1499,626r73,-33l1647,561r76,-31l1800,500r79,-30l1959,441r81,-28l2123,386r83,-26l2291,334r87,-24l2450,290r73,-20l2597,251r75,-18l2747,216r75,-17l2898,183r77,-15l3052,153r78,-14l3208,125r78,-12l3365,101r80,-12l3524,78r80,-10l3685,59r81,-9l3847,42r81,-7l4010,28r82,-6l4174,17r82,-5l4339,8r83,-3l4505,3r83,-2l4671,r84,l4838,r83,1l5004,3r84,2l5170,8r83,4l5336,17r82,5l5500,28r81,7l5663,42r81,8l5825,59r80,9l5986,78r79,11l6145,101r79,12l6302,125r78,14l6458,153r77,15l6612,183r76,16l6763,216r75,17l6913,251r74,19l7060,290r73,20l7219,334r85,26l7387,386r83,27l7551,441r80,29l7710,500r77,30l7863,561r75,32l8011,626r71,33l8153,693r68,35l8289,764r65,36l8419,837r62,37l8542,912r60,39l8659,991r57,40l8770,1071r53,42l8874,1155r67,58l9005,1273r60,61l9122,1395r53,62l9224,1520r45,63l9311,1647r37,65l9382,1777r30,65l9438,1908r22,67l9478,2041r14,67l9502,2175r6,68l9511,2311xe" filled="f" strokeweight="2.85pt">
              <v:path arrowok="t"/>
            </v:shape>
            <v:shape id="_x0000_s1029" style="position:absolute;left:1788;top:7514;width:2506;height:2986;mso-position-horizontal-relative:page;mso-position-vertical-relative:page" coordsize="2506,2986" o:allowincell="f" path="m2505,1493r-1,78l2499,1649r-9,77l2478,1803r-15,76l2444,1954r-22,73l2397,2099r-28,71l2338,2239r-39,74l2257,2384r-45,68l2164,2517r-52,61l2058,2636r-57,54l1942,2740r-62,46l1807,2832r-75,40l1655,2906r-78,29l1497,2957r-81,16l1335,2982r-82,4l1170,2982r-81,-9l1008,2957r-80,-22l850,2906r-76,-34l699,2832r-73,-46l564,2740r-60,-50l447,2636r-54,-58l341,2517r-48,-65l248,2384r-42,-71l167,2239r-31,-69l108,2099,83,2027,61,1954,42,1879,27,1803,15,1726,6,1649,1,1571,,1493r1,-79l6,1336r9,-77l27,1182r15,-76l61,1031,83,957r25,-72l136,815r31,-69l206,672r42,-71l293,533r48,-65l393,407r54,-58l504,295r59,-50l626,200r72,-47l773,113,850,79,928,50r80,-22l1089,12r81,-9l1253,r82,3l1416,12r81,16l1577,50r78,29l1731,113r75,40l1878,200r63,45l2001,295r57,54l2112,407r52,61l2212,533r45,68l2299,672r39,74l2369,815r28,70l2422,957r22,74l2463,1106r15,76l2490,1259r9,77l2504,1414r1,79xe" filled="f" strokecolor="#3364a3" strokeweight="2.85pt">
              <v:path arrowok="t"/>
            </v:shape>
            <v:shape id="_x0000_s1030" style="position:absolute;left:6547;top:6375;width:2262;height:332;mso-position-horizontal-relative:page;mso-position-vertical-relative:page" coordsize="2262,332" o:allowincell="f" path="m2261,l,332e" filled="f" strokeweight=".1pt">
              <v:path arrowok="t"/>
            </v:shape>
            <v:shape id="_x0000_s1031" style="position:absolute;left:6453;top:6656;width:106;height:99;mso-position-horizontal-relative:page;mso-position-vertical-relative:page" coordsize="106,99" o:allowincell="f" path="m92,l,63,106,98,92,xe" fillcolor="black" stroked="f">
              <v:path arrowok="t"/>
            </v:shape>
            <v:shape id="_x0000_s1032" style="position:absolute;left:1263;top:6645;width:510;height:403;mso-position-horizontal-relative:page;mso-position-vertical-relative:page" coordsize="510,403" o:allowincell="f" path="m,l510,403e" filled="f" strokeweight="2.85pt">
              <v:path arrowok="t"/>
            </v:shape>
            <v:shape id="_x0000_s1033" style="position:absolute;left:1706;top:6968;width:202;height:187;mso-position-horizontal-relative:page;mso-position-vertical-relative:page" coordsize="202,187" o:allowincell="f" path="m114,l,145r202,42l114,xe" fillcolor="black" stroked="f">
              <v:path arrowok="t"/>
            </v:shape>
            <v:shape id="_x0000_s1034" style="position:absolute;left:2089;top:10602;width:1644;height:258;mso-position-horizontal-relative:page;mso-position-vertical-relative:page" coordsize="1644,258" o:allowincell="f" path="m,257l1644,e" filled="f" strokeweight="1.0054mm">
              <v:path arrowok="t"/>
            </v:shape>
            <v:shape id="_x0000_s1035" style="position:absolute;left:3705;top:10512;width:198;height:183;mso-position-horizontal-relative:page;mso-position-vertical-relative:page" coordsize="198,183" o:allowincell="f" path="m,l28,182,197,62,,xe" fillcolor="black" stroked="f">
              <v:path arrowok="t"/>
            </v:shape>
            <v:shape id="_x0000_s1036" style="position:absolute;left:5733;top:6915;width:1;height:536;mso-position-horizontal-relative:page;mso-position-vertical-relative:page" coordsize="1,536" o:allowincell="f" path="m,l,536e" filled="f" strokeweight=".1pt">
              <v:path arrowok="t"/>
            </v:shape>
            <v:shape id="_x0000_s1037" style="position:absolute;left:5683;top:7445;width:100;height:100;mso-position-horizontal-relative:page;mso-position-vertical-relative:page" coordsize="100,100" o:allowincell="f" path="m100,l,,50,100,100,xe" fillcolor="black" stroked="f">
              <v:path arrowok="t"/>
            </v:shape>
            <v:shape id="_x0000_s1038" style="position:absolute;left:3535;top:7725;width:1419;height:201;mso-position-horizontal-relative:page;mso-position-vertical-relative:page" coordsize="1419,201" o:allowincell="f" path="m1418,l,201e" filled="f" strokeweight="1.0054mm">
              <v:path arrowok="t"/>
            </v:shape>
            <v:shape id="_x0000_s1039" style="position:absolute;left:3364;top:7832;width:196;height:184;mso-position-horizontal-relative:page;mso-position-vertical-relative:page" coordsize="196,184" o:allowincell="f" path="m170,l,117r196,66l170,xe" fillcolor="black" stroked="f">
              <v:path arrowok="t"/>
            </v:shape>
            <v:shape id="_x0000_s1040" style="position:absolute;left:2809;top:9070;width:1;height:253;mso-position-horizontal-relative:page;mso-position-vertical-relative:page" coordsize="1,253" o:allowincell="f" path="m,l,253e" filled="f" strokecolor="#00a833" strokeweight="2.85pt">
              <v:path arrowok="t"/>
            </v:shape>
            <v:shape id="_x0000_s1041" style="position:absolute;left:2715;top:9310;width:185;height:185;mso-position-horizontal-relative:page;mso-position-vertical-relative:page" coordsize="185,185" o:allowincell="f" path="m185,l,,92,185,185,xe" fillcolor="#00a833" stroked="f">
              <v:path arrowok="t"/>
            </v:shape>
            <v:shape id="_x0000_s1042" style="position:absolute;left:1053;top:7500;width:1591;height:1214;mso-position-horizontal-relative:page;mso-position-vertical-relative:page" coordsize="1591,1214" o:allowincell="f" path="m,l1591,1213e" filled="f" strokecolor="#3364a3" strokeweight=".1pt">
              <v:path arrowok="t"/>
            </v:shape>
            <v:shape id="_x0000_s1043" style="position:absolute;left:2609;top:8670;width:110;height:101;mso-position-horizontal-relative:page;mso-position-vertical-relative:page" coordsize="110,101" o:allowincell="f" path="m61,l,80r110,21l61,xe" fillcolor="#3364a3" stroked="f">
              <v:path arrowok="t"/>
            </v:shape>
            <v:shape id="_x0000_s1044" style="position:absolute;left:1383;top:10110;width:1081;height:346;mso-position-horizontal-relative:page;mso-position-vertical-relative:page" coordsize="1081,346" o:allowincell="f" path="m1081,l,345e" filled="f" strokecolor="#3364a3" strokeweight=".1pt">
              <v:path arrowok="t"/>
            </v:shape>
            <v:shape id="_x0000_s1045" style="position:absolute;left:1293;top:10407;width:110;height:95;mso-position-horizontal-relative:page;mso-position-vertical-relative:page" coordsize="110,95" o:allowincell="f" path="m80,l,77,110,94,80,xe" fillcolor="#3364a3" stroked="f">
              <v:path arrowok="t"/>
            </v:shape>
            <v:shape id="_x0000_s1046" style="position:absolute;left:5403;top:8098;width:12;height:819;mso-position-horizontal-relative:page;mso-position-vertical-relative:page" coordsize="12,819" o:allowincell="f" path="m,l12,819e" filled="f" strokecolor="#f00c0b" strokeweight="1.0054mm">
              <v:path arrowok="t"/>
            </v:shape>
            <v:shape id="_x0000_s1047" style="position:absolute;left:5323;top:8904;width:185;height:186;mso-position-horizontal-relative:page;mso-position-vertical-relative:page" coordsize="185,186" o:allowincell="f" path="m185,l,2,95,186,185,xe" fillcolor="#f00c0b" stroked="f">
              <v:path arrowok="t"/>
            </v:shape>
            <v:shape id="_x0000_s1048" style="position:absolute;left:5883;top:9405;width:1252;height:1;mso-position-horizontal-relative:page;mso-position-vertical-relative:page" coordsize="1252,1" o:allowincell="f" path="m,l1252,e" filled="f" strokecolor="#f00c0b" strokeweight="2.85pt">
              <v:path arrowok="t"/>
            </v:shape>
            <v:shape id="_x0000_s1049" style="position:absolute;left:7123;top:9313;width:185;height:185;mso-position-horizontal-relative:page;mso-position-vertical-relative:page" coordsize="185,185" o:allowincell="f" path="m,l,185,185,92,,xe" fillcolor="#f00c0b" stroked="f">
              <v:path arrowok="t"/>
            </v:shape>
            <v:shape id="_x0000_s1050" style="position:absolute;left:9573;top:9600;width:158;height:649;mso-position-horizontal-relative:page;mso-position-vertical-relative:page" coordsize="158,649" o:allowincell="f" path="m,l158,649e" filled="f" strokecolor="#295f99" strokeweight=".1pt">
              <v:path arrowok="t"/>
            </v:shape>
            <v:shape id="_x0000_s1051" style="position:absolute;left:9682;top:10230;width:97;height:109;mso-position-horizontal-relative:page;mso-position-vertical-relative:page" coordsize="97,109" o:allowincell="f" path="m96,l,24r71,85l96,xe" fillcolor="#295f99" stroked="f">
              <v:path arrowok="t"/>
            </v:shape>
            <v:shape id="_x0000_s1052" style="position:absolute;left:8763;top:9600;width:388;height:1082;mso-position-horizontal-relative:page;mso-position-vertical-relative:page" coordsize="388,1082" o:allowincell="f" path="m,l388,1082e" filled="f" strokecolor="#295f99" strokeweight=".1pt">
              <v:path arrowok="t"/>
            </v:shape>
            <v:shape id="_x0000_s1053" style="position:absolute;left:9103;top:10659;width:94;height:111;mso-position-horizontal-relative:page;mso-position-vertical-relative:page" coordsize="94,111" o:allowincell="f" path="m94,l,33r81,77l94,xe" fillcolor="#295f99" stroked="f">
              <v:path arrowok="t"/>
            </v:shape>
            <v:shape id="_x0000_s1054" style="position:absolute;left:10833;top:9051;width:1028;height:1;mso-position-horizontal-relative:page;mso-position-vertical-relative:page" coordsize="1028,1" o:allowincell="f" path="m,l1027,e" filled="f" strokecolor="#f00c0b" strokeweight="2.85pt">
              <v:path arrowok="t"/>
            </v:shape>
            <v:shape id="_x0000_s1055" style="position:absolute;left:11848;top:8958;width:185;height:185;mso-position-horizontal-relative:page;mso-position-vertical-relative:page" coordsize="185,185" o:allowincell="f" path="m,l,185,185,93,,xe" fillcolor="#f00c0b" stroked="f">
              <v:path arrowok="t"/>
            </v:shape>
            <v:shape id="_x0000_s1056" style="position:absolute;left:10833;top:10245;width:938;height:13;mso-position-horizontal-relative:page;mso-position-vertical-relative:page" coordsize="938,13" o:allowincell="f" path="m,l937,12e" filled="f" strokecolor="#00a833" strokeweight="1.0054mm">
              <v:path arrowok="t"/>
            </v:shape>
            <v:shape id="_x0000_s1057" style="position:absolute;left:11758;top:10165;width:186;height:185;mso-position-horizontal-relative:page;mso-position-vertical-relative:page" coordsize="186,185" o:allowincell="f" path="m2,l,185,186,95,2,xe" fillcolor="#00a833" stroked="f">
              <v:path arrowok="t"/>
            </v:shape>
            <v:shape id="_x0000_s1058" style="position:absolute;left:2809;top:8645;width:1;height:253;mso-position-horizontal-relative:page;mso-position-vertical-relative:page" coordsize="1,253" o:allowincell="f" path="m,l,253e" filled="f" strokecolor="#00a833" strokeweight="2.85pt">
              <v:path arrowok="t"/>
            </v:shape>
            <v:shape id="_x0000_s1059" style="position:absolute;left:2715;top:8885;width:185;height:185;mso-position-horizontal-relative:page;mso-position-vertical-relative:page" coordsize="185,185" o:allowincell="f" path="m185,l,,92,185,185,xe" fillcolor="#00a833" stroked="f">
              <v:path arrowok="t"/>
            </v:shape>
            <v:shape id="_x0000_s1060" style="position:absolute;left:133;top:4285;width:16125;height:6858;mso-position-horizontal-relative:page;mso-position-vertical-relative:page" coordsize="16125,6858" o:allowincell="f" path="m8063,6858l,6858,,,16125,r,6858l8063,6858xe" filled="f" strokeweight="0">
              <v:path arrowok="t"/>
            </v:shape>
            <w10:wrap anchorx="page" anchory="page"/>
          </v:group>
        </w:pict>
      </w:r>
    </w:p>
    <w:p w14:paraId="4FF208D0" w14:textId="77777777" w:rsidR="007520AC" w:rsidRPr="004F3B08" w:rsidRDefault="007520AC">
      <w:pPr>
        <w:pStyle w:val="Corpsdetexte"/>
        <w:kinsoku w:val="0"/>
        <w:overflowPunct w:val="0"/>
        <w:rPr>
          <w:lang w:val="it-IT"/>
        </w:rPr>
      </w:pPr>
    </w:p>
    <w:p w14:paraId="1348E443" w14:textId="77777777" w:rsidR="007520AC" w:rsidRPr="004F3B08" w:rsidRDefault="007520AC">
      <w:pPr>
        <w:pStyle w:val="Corpsdetexte"/>
        <w:kinsoku w:val="0"/>
        <w:overflowPunct w:val="0"/>
        <w:rPr>
          <w:lang w:val="it-IT"/>
        </w:rPr>
      </w:pPr>
    </w:p>
    <w:p w14:paraId="6E69A9DD" w14:textId="77777777" w:rsidR="007520AC" w:rsidRPr="004F3B08" w:rsidRDefault="007520AC">
      <w:pPr>
        <w:pStyle w:val="Corpsdetexte"/>
        <w:kinsoku w:val="0"/>
        <w:overflowPunct w:val="0"/>
        <w:rPr>
          <w:lang w:val="it-IT"/>
        </w:rPr>
      </w:pPr>
    </w:p>
    <w:p w14:paraId="66A68715" w14:textId="77777777" w:rsidR="007520AC" w:rsidRPr="004F3B08" w:rsidRDefault="007520AC">
      <w:pPr>
        <w:pStyle w:val="Corpsdetexte"/>
        <w:kinsoku w:val="0"/>
        <w:overflowPunct w:val="0"/>
        <w:spacing w:before="163"/>
        <w:rPr>
          <w:lang w:val="it-IT"/>
        </w:rPr>
      </w:pPr>
    </w:p>
    <w:p w14:paraId="1D991DF4" w14:textId="77777777" w:rsidR="007520AC" w:rsidRPr="004F3B08" w:rsidRDefault="007520AC">
      <w:pPr>
        <w:pStyle w:val="Corpsdetexte"/>
        <w:kinsoku w:val="0"/>
        <w:overflowPunct w:val="0"/>
        <w:ind w:left="158"/>
        <w:rPr>
          <w:b/>
          <w:bCs/>
          <w:spacing w:val="-5"/>
          <w:sz w:val="14"/>
          <w:szCs w:val="14"/>
          <w:lang w:val="it-IT"/>
        </w:rPr>
      </w:pPr>
      <w:r w:rsidRPr="004F3B08">
        <w:rPr>
          <w:b/>
          <w:bCs/>
          <w:spacing w:val="-5"/>
          <w:position w:val="2"/>
          <w:lang w:val="it-IT"/>
        </w:rPr>
        <w:t>CO</w:t>
      </w:r>
      <w:r w:rsidRPr="004F3B08">
        <w:rPr>
          <w:b/>
          <w:bCs/>
          <w:spacing w:val="-5"/>
          <w:sz w:val="14"/>
          <w:szCs w:val="14"/>
          <w:lang w:val="it-IT"/>
        </w:rPr>
        <w:t>2</w:t>
      </w:r>
    </w:p>
    <w:p w14:paraId="161ECDA5" w14:textId="77777777" w:rsidR="007520AC" w:rsidRPr="004F3B08" w:rsidRDefault="007520AC">
      <w:pPr>
        <w:pStyle w:val="Corpsdetexte"/>
        <w:kinsoku w:val="0"/>
        <w:overflowPunct w:val="0"/>
        <w:spacing w:before="85"/>
        <w:ind w:left="278"/>
        <w:rPr>
          <w:spacing w:val="-2"/>
          <w:lang w:val="it-IT"/>
        </w:rPr>
      </w:pPr>
      <w:r w:rsidRPr="004F3B08">
        <w:rPr>
          <w:spacing w:val="-2"/>
          <w:lang w:val="it-IT"/>
        </w:rPr>
        <w:t>Citoplasma</w:t>
      </w:r>
    </w:p>
    <w:p w14:paraId="36C3E8AA" w14:textId="77777777" w:rsidR="007520AC" w:rsidRPr="004F3B08" w:rsidRDefault="007520AC">
      <w:pPr>
        <w:pStyle w:val="Corpsdetexte"/>
        <w:tabs>
          <w:tab w:val="left" w:pos="2140"/>
        </w:tabs>
        <w:kinsoku w:val="0"/>
        <w:overflowPunct w:val="0"/>
        <w:spacing w:before="224" w:line="316" w:lineRule="exact"/>
        <w:ind w:left="712"/>
        <w:rPr>
          <w:color w:val="000000"/>
          <w:spacing w:val="-2"/>
          <w:lang w:val="it-IT"/>
        </w:rPr>
      </w:pPr>
      <w:r w:rsidRPr="004F3B08">
        <w:rPr>
          <w:lang w:val="it-IT"/>
        </w:rPr>
        <w:br w:type="column"/>
      </w:r>
      <w:r w:rsidRPr="004F3B08">
        <w:rPr>
          <w:b/>
          <w:bCs/>
          <w:color w:val="00A833"/>
          <w:position w:val="-8"/>
          <w:lang w:val="it-IT"/>
        </w:rPr>
        <w:t>Enzima</w:t>
      </w:r>
      <w:r w:rsidRPr="004F3B08">
        <w:rPr>
          <w:b/>
          <w:bCs/>
          <w:color w:val="00A833"/>
          <w:spacing w:val="-2"/>
          <w:position w:val="-8"/>
          <w:lang w:val="it-IT"/>
        </w:rPr>
        <w:t xml:space="preserve"> </w:t>
      </w:r>
      <w:r w:rsidRPr="004F3B08">
        <w:rPr>
          <w:b/>
          <w:bCs/>
          <w:color w:val="00A833"/>
          <w:spacing w:val="-10"/>
          <w:position w:val="-8"/>
          <w:lang w:val="it-IT"/>
        </w:rPr>
        <w:t>3</w:t>
      </w:r>
      <w:r w:rsidRPr="004F3B08">
        <w:rPr>
          <w:b/>
          <w:bCs/>
          <w:color w:val="00A833"/>
          <w:position w:val="-8"/>
          <w:lang w:val="it-IT"/>
        </w:rPr>
        <w:tab/>
      </w:r>
      <w:r w:rsidRPr="004F3B08">
        <w:rPr>
          <w:color w:val="000000"/>
          <w:spacing w:val="-2"/>
          <w:lang w:val="it-IT"/>
        </w:rPr>
        <w:t>Molecule</w:t>
      </w:r>
    </w:p>
    <w:p w14:paraId="14C1A4AB" w14:textId="77777777" w:rsidR="007520AC" w:rsidRPr="004F3B08" w:rsidRDefault="007520AC">
      <w:pPr>
        <w:pStyle w:val="Corpsdetexte"/>
        <w:kinsoku w:val="0"/>
        <w:overflowPunct w:val="0"/>
        <w:spacing w:line="236" w:lineRule="exact"/>
        <w:ind w:left="2141"/>
        <w:rPr>
          <w:spacing w:val="-10"/>
          <w:lang w:val="it-IT"/>
        </w:rPr>
      </w:pPr>
      <w:r w:rsidRPr="004F3B08">
        <w:rPr>
          <w:lang w:val="it-IT"/>
        </w:rPr>
        <w:t>intermedaria</w:t>
      </w:r>
      <w:r w:rsidRPr="004F3B08">
        <w:rPr>
          <w:spacing w:val="-7"/>
          <w:lang w:val="it-IT"/>
        </w:rPr>
        <w:t xml:space="preserve"> </w:t>
      </w:r>
      <w:r w:rsidRPr="004F3B08">
        <w:rPr>
          <w:spacing w:val="-10"/>
          <w:lang w:val="it-IT"/>
        </w:rPr>
        <w:t>2</w:t>
      </w:r>
    </w:p>
    <w:p w14:paraId="63D6DE9B" w14:textId="77777777" w:rsidR="007520AC" w:rsidRPr="004F3B08" w:rsidRDefault="007520AC">
      <w:pPr>
        <w:pStyle w:val="Corpsdetexte"/>
        <w:kinsoku w:val="0"/>
        <w:overflowPunct w:val="0"/>
        <w:spacing w:before="3" w:line="209" w:lineRule="exact"/>
        <w:ind w:left="86" w:right="2558"/>
        <w:jc w:val="center"/>
        <w:rPr>
          <w:spacing w:val="-2"/>
          <w:lang w:val="it-IT"/>
        </w:rPr>
      </w:pPr>
      <w:r w:rsidRPr="004F3B08">
        <w:rPr>
          <w:spacing w:val="-2"/>
          <w:lang w:val="it-IT"/>
        </w:rPr>
        <w:t>Energia</w:t>
      </w:r>
    </w:p>
    <w:p w14:paraId="4526B9C6" w14:textId="77777777" w:rsidR="007520AC" w:rsidRPr="004F3B08" w:rsidRDefault="007520AC">
      <w:pPr>
        <w:pStyle w:val="Corpsdetexte"/>
        <w:kinsoku w:val="0"/>
        <w:overflowPunct w:val="0"/>
        <w:spacing w:line="305" w:lineRule="exact"/>
        <w:ind w:right="2558"/>
        <w:jc w:val="center"/>
        <w:rPr>
          <w:b/>
          <w:bCs/>
          <w:spacing w:val="-10"/>
          <w:sz w:val="36"/>
          <w:szCs w:val="36"/>
          <w:lang w:val="it-IT"/>
        </w:rPr>
      </w:pPr>
      <w:r w:rsidRPr="004F3B08">
        <w:rPr>
          <w:b/>
          <w:bCs/>
          <w:spacing w:val="-10"/>
          <w:sz w:val="36"/>
          <w:szCs w:val="36"/>
          <w:lang w:val="it-IT"/>
        </w:rPr>
        <w:t>+</w:t>
      </w:r>
    </w:p>
    <w:p w14:paraId="79B1B61F" w14:textId="77777777" w:rsidR="007520AC" w:rsidRPr="004F3B08" w:rsidRDefault="007520AC">
      <w:pPr>
        <w:pStyle w:val="Corpsdetexte"/>
        <w:kinsoku w:val="0"/>
        <w:overflowPunct w:val="0"/>
        <w:spacing w:line="234" w:lineRule="exact"/>
        <w:ind w:left="15" w:right="2558"/>
        <w:jc w:val="center"/>
        <w:rPr>
          <w:b/>
          <w:bCs/>
          <w:spacing w:val="-5"/>
          <w:sz w:val="14"/>
          <w:szCs w:val="14"/>
          <w:lang w:val="it-IT"/>
        </w:rPr>
      </w:pPr>
      <w:r w:rsidRPr="004F3B08">
        <w:rPr>
          <w:b/>
          <w:bCs/>
          <w:spacing w:val="-5"/>
          <w:position w:val="2"/>
          <w:lang w:val="it-IT"/>
        </w:rPr>
        <w:t>CO</w:t>
      </w:r>
      <w:r w:rsidRPr="004F3B08">
        <w:rPr>
          <w:b/>
          <w:bCs/>
          <w:spacing w:val="-5"/>
          <w:sz w:val="14"/>
          <w:szCs w:val="14"/>
          <w:lang w:val="it-IT"/>
        </w:rPr>
        <w:t>2</w:t>
      </w:r>
    </w:p>
    <w:p w14:paraId="31A4B142" w14:textId="77777777" w:rsidR="007520AC" w:rsidRPr="004F3B08" w:rsidRDefault="007520AC">
      <w:pPr>
        <w:pStyle w:val="Corpsdetexte"/>
        <w:kinsoku w:val="0"/>
        <w:overflowPunct w:val="0"/>
        <w:rPr>
          <w:b/>
          <w:bCs/>
          <w:lang w:val="it-IT"/>
        </w:rPr>
      </w:pPr>
      <w:r w:rsidRPr="004F3B08">
        <w:rPr>
          <w:lang w:val="it-IT"/>
        </w:rPr>
        <w:br w:type="column"/>
      </w:r>
    </w:p>
    <w:p w14:paraId="1630FD55" w14:textId="77777777" w:rsidR="007520AC" w:rsidRPr="004F3B08" w:rsidRDefault="007520AC">
      <w:pPr>
        <w:pStyle w:val="Corpsdetexte"/>
        <w:kinsoku w:val="0"/>
        <w:overflowPunct w:val="0"/>
        <w:spacing w:before="224"/>
        <w:rPr>
          <w:b/>
          <w:bCs/>
          <w:lang w:val="it-IT"/>
        </w:rPr>
      </w:pPr>
    </w:p>
    <w:p w14:paraId="70735CE0" w14:textId="77777777" w:rsidR="007520AC" w:rsidRPr="004F3B08" w:rsidRDefault="007520AC">
      <w:pPr>
        <w:pStyle w:val="Corpsdetexte"/>
        <w:kinsoku w:val="0"/>
        <w:overflowPunct w:val="0"/>
        <w:spacing w:before="1"/>
        <w:ind w:left="144"/>
        <w:rPr>
          <w:color w:val="FF0000"/>
          <w:spacing w:val="-10"/>
          <w:lang w:val="it-IT"/>
        </w:rPr>
      </w:pPr>
      <w:r w:rsidRPr="004F3B08">
        <w:rPr>
          <w:color w:val="FF0000"/>
          <w:lang w:val="it-IT"/>
        </w:rPr>
        <w:t>Enzima</w:t>
      </w:r>
      <w:r w:rsidRPr="004F3B08">
        <w:rPr>
          <w:color w:val="FF0000"/>
          <w:spacing w:val="-3"/>
          <w:lang w:val="it-IT"/>
        </w:rPr>
        <w:t xml:space="preserve"> </w:t>
      </w:r>
      <w:r w:rsidRPr="004F3B08">
        <w:rPr>
          <w:color w:val="FF0000"/>
          <w:spacing w:val="-10"/>
          <w:lang w:val="it-IT"/>
        </w:rPr>
        <w:t>2</w:t>
      </w:r>
    </w:p>
    <w:p w14:paraId="14BEE3A8" w14:textId="77777777" w:rsidR="007520AC" w:rsidRPr="004F3B08" w:rsidRDefault="007520AC">
      <w:pPr>
        <w:pStyle w:val="Corpsdetexte"/>
        <w:kinsoku w:val="0"/>
        <w:overflowPunct w:val="0"/>
        <w:spacing w:before="62"/>
        <w:rPr>
          <w:lang w:val="it-IT"/>
        </w:rPr>
      </w:pPr>
      <w:r w:rsidRPr="004F3B08">
        <w:rPr>
          <w:lang w:val="it-IT"/>
        </w:rPr>
        <w:br w:type="column"/>
      </w:r>
    </w:p>
    <w:p w14:paraId="7A305542" w14:textId="77777777" w:rsidR="007520AC" w:rsidRPr="004F3B08" w:rsidRDefault="007520AC">
      <w:pPr>
        <w:pStyle w:val="Corpsdetexte"/>
        <w:kinsoku w:val="0"/>
        <w:overflowPunct w:val="0"/>
        <w:spacing w:before="1"/>
        <w:ind w:left="157"/>
        <w:rPr>
          <w:b/>
          <w:bCs/>
          <w:spacing w:val="-5"/>
          <w:sz w:val="14"/>
          <w:szCs w:val="14"/>
          <w:lang w:val="it-IT"/>
        </w:rPr>
      </w:pPr>
      <w:r w:rsidRPr="004F3B08">
        <w:rPr>
          <w:position w:val="4"/>
          <w:lang w:val="it-IT"/>
        </w:rPr>
        <w:t>Energia</w:t>
      </w:r>
      <w:r w:rsidRPr="004F3B08">
        <w:rPr>
          <w:spacing w:val="-14"/>
          <w:position w:val="4"/>
          <w:lang w:val="it-IT"/>
        </w:rPr>
        <w:t xml:space="preserve"> </w:t>
      </w:r>
      <w:r w:rsidRPr="004F3B08">
        <w:rPr>
          <w:b/>
          <w:bCs/>
          <w:position w:val="4"/>
          <w:sz w:val="36"/>
          <w:szCs w:val="36"/>
          <w:lang w:val="it-IT"/>
        </w:rPr>
        <w:t>+</w:t>
      </w:r>
      <w:r w:rsidRPr="004F3B08">
        <w:rPr>
          <w:b/>
          <w:bCs/>
          <w:spacing w:val="-26"/>
          <w:position w:val="4"/>
          <w:sz w:val="36"/>
          <w:szCs w:val="36"/>
          <w:lang w:val="it-IT"/>
        </w:rPr>
        <w:t xml:space="preserve"> </w:t>
      </w:r>
      <w:r w:rsidRPr="004F3B08">
        <w:rPr>
          <w:position w:val="2"/>
          <w:lang w:val="it-IT"/>
        </w:rPr>
        <w:t>etanolu</w:t>
      </w:r>
      <w:r w:rsidRPr="004F3B08">
        <w:rPr>
          <w:spacing w:val="70"/>
          <w:position w:val="2"/>
          <w:lang w:val="it-IT"/>
        </w:rPr>
        <w:t xml:space="preserve"> </w:t>
      </w:r>
      <w:r w:rsidRPr="004F3B08">
        <w:rPr>
          <w:b/>
          <w:bCs/>
          <w:position w:val="1"/>
          <w:sz w:val="36"/>
          <w:szCs w:val="36"/>
          <w:lang w:val="it-IT"/>
        </w:rPr>
        <w:t>+</w:t>
      </w:r>
      <w:r w:rsidRPr="004F3B08">
        <w:rPr>
          <w:b/>
          <w:bCs/>
          <w:spacing w:val="-41"/>
          <w:position w:val="1"/>
          <w:sz w:val="36"/>
          <w:szCs w:val="36"/>
          <w:lang w:val="it-IT"/>
        </w:rPr>
        <w:t xml:space="preserve"> </w:t>
      </w:r>
      <w:r w:rsidRPr="004F3B08">
        <w:rPr>
          <w:b/>
          <w:bCs/>
          <w:spacing w:val="-5"/>
          <w:position w:val="2"/>
          <w:lang w:val="it-IT"/>
        </w:rPr>
        <w:t>CO</w:t>
      </w:r>
      <w:r w:rsidRPr="004F3B08">
        <w:rPr>
          <w:b/>
          <w:bCs/>
          <w:spacing w:val="-5"/>
          <w:sz w:val="14"/>
          <w:szCs w:val="14"/>
          <w:lang w:val="it-IT"/>
        </w:rPr>
        <w:t>2</w:t>
      </w:r>
    </w:p>
    <w:p w14:paraId="2B43ABC8" w14:textId="77777777" w:rsidR="007520AC" w:rsidRPr="004F3B08" w:rsidRDefault="007520AC">
      <w:pPr>
        <w:pStyle w:val="Corpsdetexte"/>
        <w:kinsoku w:val="0"/>
        <w:overflowPunct w:val="0"/>
        <w:rPr>
          <w:b/>
          <w:bCs/>
          <w:lang w:val="it-IT"/>
        </w:rPr>
      </w:pPr>
    </w:p>
    <w:p w14:paraId="5E21D339" w14:textId="77777777" w:rsidR="007520AC" w:rsidRPr="004F3B08" w:rsidRDefault="007520AC">
      <w:pPr>
        <w:pStyle w:val="Corpsdetexte"/>
        <w:kinsoku w:val="0"/>
        <w:overflowPunct w:val="0"/>
        <w:spacing w:before="152"/>
        <w:rPr>
          <w:b/>
          <w:bCs/>
          <w:lang w:val="it-IT"/>
        </w:rPr>
      </w:pPr>
    </w:p>
    <w:p w14:paraId="52B11B0E" w14:textId="77777777" w:rsidR="007520AC" w:rsidRPr="004F3B08" w:rsidRDefault="007520AC">
      <w:pPr>
        <w:pStyle w:val="Corpsdetexte"/>
        <w:kinsoku w:val="0"/>
        <w:overflowPunct w:val="0"/>
        <w:ind w:right="38"/>
        <w:jc w:val="right"/>
        <w:rPr>
          <w:b/>
          <w:bCs/>
          <w:spacing w:val="-5"/>
          <w:sz w:val="14"/>
          <w:szCs w:val="14"/>
          <w:lang w:val="it-IT"/>
        </w:rPr>
      </w:pPr>
      <w:r w:rsidRPr="004F3B08">
        <w:rPr>
          <w:b/>
          <w:bCs/>
          <w:spacing w:val="-5"/>
          <w:position w:val="2"/>
          <w:lang w:val="it-IT"/>
        </w:rPr>
        <w:t>CO</w:t>
      </w:r>
      <w:r w:rsidRPr="004F3B08">
        <w:rPr>
          <w:b/>
          <w:bCs/>
          <w:spacing w:val="-5"/>
          <w:sz w:val="14"/>
          <w:szCs w:val="14"/>
          <w:lang w:val="it-IT"/>
        </w:rPr>
        <w:t>2</w:t>
      </w:r>
    </w:p>
    <w:p w14:paraId="6F67D0C2" w14:textId="77777777" w:rsidR="007520AC" w:rsidRPr="004F3B08" w:rsidRDefault="007520AC">
      <w:pPr>
        <w:pStyle w:val="Corpsdetexte"/>
        <w:kinsoku w:val="0"/>
        <w:overflowPunct w:val="0"/>
        <w:spacing w:before="156"/>
        <w:ind w:left="1942"/>
        <w:rPr>
          <w:spacing w:val="-2"/>
          <w:lang w:val="it-IT"/>
        </w:rPr>
      </w:pPr>
      <w:r w:rsidRPr="004F3B08">
        <w:rPr>
          <w:spacing w:val="-2"/>
          <w:lang w:val="it-IT"/>
        </w:rPr>
        <w:t>etanolu</w:t>
      </w:r>
    </w:p>
    <w:p w14:paraId="7CC09929" w14:textId="541CD02B" w:rsidR="007520AC" w:rsidRPr="004F3B08" w:rsidRDefault="007520AC">
      <w:pPr>
        <w:pStyle w:val="Corpsdetexte"/>
        <w:kinsoku w:val="0"/>
        <w:overflowPunct w:val="0"/>
        <w:spacing w:before="90"/>
        <w:ind w:left="187" w:right="74"/>
        <w:rPr>
          <w:spacing w:val="-2"/>
          <w:lang w:val="it-IT"/>
        </w:rPr>
      </w:pPr>
      <w:r w:rsidRPr="004F3B08">
        <w:rPr>
          <w:lang w:val="it-IT"/>
        </w:rPr>
        <w:br w:type="column"/>
      </w:r>
      <w:r w:rsidRPr="004F3B08">
        <w:rPr>
          <w:lang w:val="it-IT"/>
        </w:rPr>
        <w:t>Tappe</w:t>
      </w:r>
      <w:r w:rsidRPr="004F3B08">
        <w:rPr>
          <w:spacing w:val="-11"/>
          <w:lang w:val="it-IT"/>
        </w:rPr>
        <w:t xml:space="preserve"> </w:t>
      </w:r>
      <w:r w:rsidRPr="004F3B08">
        <w:rPr>
          <w:lang w:val="it-IT"/>
        </w:rPr>
        <w:t>di</w:t>
      </w:r>
      <w:r w:rsidRPr="004F3B08">
        <w:rPr>
          <w:spacing w:val="-11"/>
          <w:lang w:val="it-IT"/>
        </w:rPr>
        <w:t xml:space="preserve"> </w:t>
      </w:r>
      <w:r w:rsidRPr="004F3B08">
        <w:rPr>
          <w:lang w:val="it-IT"/>
        </w:rPr>
        <w:t>a</w:t>
      </w:r>
      <w:r w:rsidRPr="004F3B08">
        <w:rPr>
          <w:spacing w:val="-11"/>
          <w:lang w:val="it-IT"/>
        </w:rPr>
        <w:t xml:space="preserve"> </w:t>
      </w:r>
      <w:r w:rsidRPr="004F3B08">
        <w:rPr>
          <w:b/>
          <w:bCs/>
          <w:lang w:val="it-IT"/>
        </w:rPr>
        <w:t>fermentazione</w:t>
      </w:r>
      <w:r w:rsidRPr="004F3B08">
        <w:rPr>
          <w:b/>
          <w:bCs/>
          <w:spacing w:val="39"/>
          <w:lang w:val="it-IT"/>
        </w:rPr>
        <w:t xml:space="preserve"> </w:t>
      </w:r>
      <w:r w:rsidRPr="004F3B08">
        <w:rPr>
          <w:b/>
          <w:bCs/>
          <w:lang w:val="it-IT"/>
        </w:rPr>
        <w:t xml:space="preserve">alcolica </w:t>
      </w:r>
      <w:r w:rsidRPr="004F3B08">
        <w:rPr>
          <w:lang w:val="it-IT"/>
        </w:rPr>
        <w:t>fatte da</w:t>
      </w:r>
      <w:r w:rsidRPr="004F3B08">
        <w:rPr>
          <w:spacing w:val="40"/>
          <w:lang w:val="it-IT"/>
        </w:rPr>
        <w:t xml:space="preserve"> </w:t>
      </w:r>
      <w:r w:rsidRPr="004F3B08">
        <w:rPr>
          <w:lang w:val="it-IT"/>
        </w:rPr>
        <w:t xml:space="preserve">proteine particulare dette </w:t>
      </w:r>
      <w:r w:rsidRPr="004F3B08">
        <w:rPr>
          <w:spacing w:val="-2"/>
          <w:lang w:val="it-IT"/>
        </w:rPr>
        <w:t>ENZIME.</w:t>
      </w:r>
    </w:p>
    <w:p w14:paraId="03C0AF50" w14:textId="77777777" w:rsidR="007520AC" w:rsidRPr="004F3B08" w:rsidRDefault="007520AC">
      <w:pPr>
        <w:pStyle w:val="Corpsdetexte"/>
        <w:kinsoku w:val="0"/>
        <w:overflowPunct w:val="0"/>
        <w:spacing w:before="236"/>
        <w:ind w:left="218" w:right="74" w:hanging="60"/>
        <w:rPr>
          <w:spacing w:val="-2"/>
          <w:lang w:val="it-IT"/>
        </w:rPr>
      </w:pPr>
      <w:r w:rsidRPr="004F3B08">
        <w:rPr>
          <w:lang w:val="it-IT"/>
        </w:rPr>
        <w:t>Tappe</w:t>
      </w:r>
      <w:r w:rsidRPr="004F3B08">
        <w:rPr>
          <w:spacing w:val="-11"/>
          <w:lang w:val="it-IT"/>
        </w:rPr>
        <w:t xml:space="preserve"> </w:t>
      </w:r>
      <w:r w:rsidRPr="004F3B08">
        <w:rPr>
          <w:lang w:val="it-IT"/>
        </w:rPr>
        <w:t>di</w:t>
      </w:r>
      <w:r w:rsidRPr="004F3B08">
        <w:rPr>
          <w:spacing w:val="-11"/>
          <w:lang w:val="it-IT"/>
        </w:rPr>
        <w:t xml:space="preserve"> </w:t>
      </w:r>
      <w:r w:rsidRPr="004F3B08">
        <w:rPr>
          <w:lang w:val="it-IT"/>
        </w:rPr>
        <w:t>a</w:t>
      </w:r>
      <w:r w:rsidRPr="004F3B08">
        <w:rPr>
          <w:spacing w:val="38"/>
          <w:lang w:val="it-IT"/>
        </w:rPr>
        <w:t xml:space="preserve"> </w:t>
      </w:r>
      <w:r w:rsidRPr="004F3B08">
        <w:rPr>
          <w:b/>
          <w:bCs/>
          <w:lang w:val="it-IT"/>
        </w:rPr>
        <w:t>respirazione</w:t>
      </w:r>
      <w:r w:rsidRPr="004F3B08">
        <w:rPr>
          <w:b/>
          <w:bCs/>
          <w:spacing w:val="-11"/>
          <w:lang w:val="it-IT"/>
        </w:rPr>
        <w:t xml:space="preserve"> </w:t>
      </w:r>
      <w:r w:rsidRPr="004F3B08">
        <w:rPr>
          <w:b/>
          <w:bCs/>
          <w:lang w:val="it-IT"/>
        </w:rPr>
        <w:t>cellulare</w:t>
      </w:r>
      <w:r w:rsidRPr="004F3B08">
        <w:rPr>
          <w:b/>
          <w:bCs/>
          <w:spacing w:val="-10"/>
          <w:lang w:val="it-IT"/>
        </w:rPr>
        <w:t xml:space="preserve"> </w:t>
      </w:r>
      <w:r w:rsidRPr="004F3B08">
        <w:rPr>
          <w:lang w:val="it-IT"/>
        </w:rPr>
        <w:t>fatte da</w:t>
      </w:r>
      <w:r w:rsidRPr="004F3B08">
        <w:rPr>
          <w:spacing w:val="53"/>
          <w:lang w:val="it-IT"/>
        </w:rPr>
        <w:t xml:space="preserve"> </w:t>
      </w:r>
      <w:r w:rsidRPr="004F3B08">
        <w:rPr>
          <w:lang w:val="it-IT"/>
        </w:rPr>
        <w:t>proteine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particulare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dette</w:t>
      </w:r>
      <w:r w:rsidRPr="004F3B08">
        <w:rPr>
          <w:spacing w:val="-4"/>
          <w:lang w:val="it-IT"/>
        </w:rPr>
        <w:t xml:space="preserve"> </w:t>
      </w:r>
      <w:r w:rsidRPr="004F3B08">
        <w:rPr>
          <w:spacing w:val="-2"/>
          <w:lang w:val="it-IT"/>
        </w:rPr>
        <w:t>ENZIME</w:t>
      </w:r>
    </w:p>
    <w:p w14:paraId="12123574" w14:textId="77777777" w:rsidR="007520AC" w:rsidRPr="004F3B08" w:rsidRDefault="007520AC">
      <w:pPr>
        <w:pStyle w:val="Corpsdetexte"/>
        <w:kinsoku w:val="0"/>
        <w:overflowPunct w:val="0"/>
        <w:spacing w:before="236"/>
        <w:ind w:left="218" w:right="74" w:hanging="60"/>
        <w:rPr>
          <w:spacing w:val="-2"/>
          <w:lang w:val="it-IT"/>
        </w:rPr>
        <w:sectPr w:rsidR="007520AC" w:rsidRPr="004F3B08">
          <w:type w:val="continuous"/>
          <w:pgSz w:w="16840" w:h="11910" w:orient="landscape"/>
          <w:pgMar w:top="480" w:right="708" w:bottom="280" w:left="566" w:header="720" w:footer="720" w:gutter="0"/>
          <w:cols w:num="5" w:space="720" w:equalWidth="0">
            <w:col w:w="1410" w:space="285"/>
            <w:col w:w="3532" w:space="40"/>
            <w:col w:w="1097" w:space="221"/>
            <w:col w:w="2984" w:space="1831"/>
            <w:col w:w="4166"/>
          </w:cols>
          <w:noEndnote/>
        </w:sectPr>
      </w:pPr>
    </w:p>
    <w:p w14:paraId="5F996F1E" w14:textId="77777777" w:rsidR="007520AC" w:rsidRDefault="00155B8A">
      <w:pPr>
        <w:pStyle w:val="Corpsdetexte"/>
        <w:kinsoku w:val="0"/>
        <w:overflowPunct w:val="0"/>
        <w:ind w:left="21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  <w:pict w14:anchorId="7DA2CC55">
          <v:group id="_x0000_s1061" style="width:732.75pt;height:224.25pt;mso-position-horizontal-relative:char;mso-position-vertical-relative:line" coordsize="14655,4485" o:allowincell="f">
            <v:shape id="_x0000_s1062" type="#_x0000_t75" style="position:absolute;left:5739;top:96;width:5120;height:4260;mso-position-horizontal-relative:page;mso-position-vertical-relative:page" o:allowincell="f">
              <v:imagedata r:id="rId6" o:title=""/>
              <o:lock v:ext="edit" aspectratio="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3" type="#_x0000_t202" style="position:absolute;width:14655;height:4485;mso-position-horizontal-relative:page;mso-position-vertical-relative:page" o:allowincell="f" filled="f" strokeweight="0">
              <v:textbox inset="0,0,0,0">
                <w:txbxContent>
                  <w:p w14:paraId="45D2BBFB" w14:textId="77777777" w:rsidR="007520AC" w:rsidRDefault="007520AC">
                    <w:pPr>
                      <w:pStyle w:val="Corpsdetexte"/>
                      <w:kinsoku w:val="0"/>
                      <w:overflowPunct w:val="0"/>
                      <w:spacing w:before="91"/>
                      <w:ind w:left="2325"/>
                      <w:rPr>
                        <w:b/>
                        <w:bCs/>
                        <w:spacing w:val="-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pacing w:val="-2"/>
                        <w:sz w:val="28"/>
                        <w:szCs w:val="28"/>
                        <w:u w:val="single"/>
                      </w:rPr>
                      <w:t>MATERIALE</w:t>
                    </w:r>
                  </w:p>
                </w:txbxContent>
              </v:textbox>
            </v:shape>
            <v:shape id="_x0000_s1064" type="#_x0000_t202" style="position:absolute;left:197;top:1036;width:4980;height:2880;mso-position-horizontal-relative:page;mso-position-vertical-relative:page" o:allowincell="f" filled="f" strokeweight="0">
              <v:textbox inset="0,0,0,0">
                <w:txbxContent>
                  <w:p w14:paraId="68372754" w14:textId="5B5B2D1D" w:rsidR="007520AC" w:rsidRDefault="007520AC">
                    <w:pPr>
                      <w:pStyle w:val="Corpsdetexte"/>
                      <w:numPr>
                        <w:ilvl w:val="0"/>
                        <w:numId w:val="10"/>
                      </w:numPr>
                      <w:tabs>
                        <w:tab w:val="left" w:pos="306"/>
                      </w:tabs>
                      <w:kinsoku w:val="0"/>
                      <w:overflowPunct w:val="0"/>
                      <w:spacing w:before="141"/>
                      <w:ind w:left="306" w:hanging="139"/>
                      <w:rPr>
                        <w:spacing w:val="-2"/>
                      </w:rPr>
                    </w:pPr>
                    <w:r>
                      <w:t>suchju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</w:t>
                    </w:r>
                    <w:r w:rsidR="007B2E3A">
                      <w:t>’</w:t>
                    </w:r>
                    <w:r>
                      <w:t>uva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pocu</w:t>
                    </w:r>
                    <w:r>
                      <w:rPr>
                        <w:spacing w:val="-2"/>
                      </w:rPr>
                      <w:t xml:space="preserve"> inzuccheratu</w:t>
                    </w:r>
                  </w:p>
                  <w:p w14:paraId="26ECB3C8" w14:textId="6D30C56C" w:rsidR="007520AC" w:rsidRDefault="007520AC">
                    <w:pPr>
                      <w:pStyle w:val="Corpsdetexte"/>
                      <w:numPr>
                        <w:ilvl w:val="0"/>
                        <w:numId w:val="10"/>
                      </w:numPr>
                      <w:tabs>
                        <w:tab w:val="left" w:pos="306"/>
                      </w:tabs>
                      <w:kinsoku w:val="0"/>
                      <w:overflowPunct w:val="0"/>
                      <w:spacing w:before="276"/>
                      <w:ind w:left="306" w:hanging="139"/>
                      <w:rPr>
                        <w:spacing w:val="-2"/>
                      </w:rPr>
                    </w:pPr>
                    <w:r>
                      <w:t>suchju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</w:t>
                    </w:r>
                    <w:r w:rsidR="007B2E3A">
                      <w:t>’</w:t>
                    </w:r>
                    <w:r>
                      <w:t>uva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assai</w:t>
                    </w:r>
                    <w:r>
                      <w:rPr>
                        <w:spacing w:val="5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inzuccheratu</w:t>
                    </w:r>
                  </w:p>
                  <w:p w14:paraId="61B9D992" w14:textId="77777777" w:rsidR="007520AC" w:rsidRDefault="007520AC">
                    <w:pPr>
                      <w:pStyle w:val="Corpsdetexte"/>
                      <w:kinsoku w:val="0"/>
                      <w:overflowPunct w:val="0"/>
                    </w:pPr>
                  </w:p>
                  <w:p w14:paraId="31DC8EAE" w14:textId="77777777" w:rsidR="007520AC" w:rsidRDefault="007520AC">
                    <w:pPr>
                      <w:pStyle w:val="Corpsdetexte"/>
                      <w:numPr>
                        <w:ilvl w:val="0"/>
                        <w:numId w:val="10"/>
                      </w:numPr>
                      <w:tabs>
                        <w:tab w:val="left" w:pos="306"/>
                      </w:tabs>
                      <w:kinsoku w:val="0"/>
                      <w:overflowPunct w:val="0"/>
                      <w:ind w:left="306" w:hanging="139"/>
                      <w:rPr>
                        <w:spacing w:val="-2"/>
                      </w:rPr>
                    </w:pPr>
                    <w:r>
                      <w:t>buccetta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d'acqua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distillata</w:t>
                    </w:r>
                  </w:p>
                  <w:p w14:paraId="755A7E7A" w14:textId="77777777" w:rsidR="007520AC" w:rsidRDefault="007520AC">
                    <w:pPr>
                      <w:pStyle w:val="Corpsdetexte"/>
                      <w:kinsoku w:val="0"/>
                      <w:overflowPunct w:val="0"/>
                    </w:pPr>
                  </w:p>
                  <w:p w14:paraId="2BB30349" w14:textId="2DF51567" w:rsidR="007520AC" w:rsidRDefault="007520AC">
                    <w:pPr>
                      <w:pStyle w:val="Corpsdetexte"/>
                      <w:numPr>
                        <w:ilvl w:val="0"/>
                        <w:numId w:val="10"/>
                      </w:numPr>
                      <w:tabs>
                        <w:tab w:val="left" w:pos="306"/>
                      </w:tabs>
                      <w:kinsoku w:val="0"/>
                      <w:overflowPunct w:val="0"/>
                      <w:ind w:left="306" w:hanging="139"/>
                      <w:rPr>
                        <w:spacing w:val="-2"/>
                      </w:rPr>
                    </w:pPr>
                    <w:r>
                      <w:t>un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recipiente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“</w:t>
                    </w:r>
                    <w:r w:rsidR="0062608D">
                      <w:rPr>
                        <w:spacing w:val="-2"/>
                      </w:rPr>
                      <w:t>cestinu</w:t>
                    </w:r>
                    <w:r>
                      <w:rPr>
                        <w:spacing w:val="-2"/>
                      </w:rPr>
                      <w:t>”</w:t>
                    </w:r>
                  </w:p>
                  <w:p w14:paraId="0D91CFD4" w14:textId="77777777" w:rsidR="007520AC" w:rsidRDefault="007520AC">
                    <w:pPr>
                      <w:pStyle w:val="Corpsdetexte"/>
                      <w:kinsoku w:val="0"/>
                      <w:overflowPunct w:val="0"/>
                    </w:pPr>
                  </w:p>
                  <w:p w14:paraId="2DDEB65B" w14:textId="77777777" w:rsidR="007520AC" w:rsidRDefault="007520AC">
                    <w:pPr>
                      <w:pStyle w:val="Corpsdetexte"/>
                      <w:numPr>
                        <w:ilvl w:val="0"/>
                        <w:numId w:val="10"/>
                      </w:numPr>
                      <w:tabs>
                        <w:tab w:val="left" w:pos="306"/>
                      </w:tabs>
                      <w:kinsoku w:val="0"/>
                      <w:overflowPunct w:val="0"/>
                      <w:ind w:left="306" w:hanging="139"/>
                      <w:rPr>
                        <w:spacing w:val="-4"/>
                      </w:rPr>
                    </w:pPr>
                    <w:r>
                      <w:t>una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pinza</w:t>
                    </w:r>
                  </w:p>
                </w:txbxContent>
              </v:textbox>
            </v:shape>
            <w10:anchorlock/>
          </v:group>
        </w:pict>
      </w:r>
    </w:p>
    <w:p w14:paraId="1C48B2C9" w14:textId="77777777" w:rsidR="007520AC" w:rsidRDefault="007520AC">
      <w:pPr>
        <w:pStyle w:val="Corpsdetexte"/>
        <w:kinsoku w:val="0"/>
        <w:overflowPunct w:val="0"/>
        <w:spacing w:before="131"/>
      </w:pPr>
    </w:p>
    <w:p w14:paraId="2BFF772D" w14:textId="6F6DE68D" w:rsidR="007520AC" w:rsidRPr="004F3B08" w:rsidRDefault="007520AC">
      <w:pPr>
        <w:pStyle w:val="Corpsdetexte"/>
        <w:kinsoku w:val="0"/>
        <w:overflowPunct w:val="0"/>
        <w:spacing w:before="1"/>
        <w:ind w:left="116"/>
        <w:rPr>
          <w:spacing w:val="-2"/>
          <w:lang w:val="it-IT"/>
        </w:rPr>
      </w:pPr>
      <w:r w:rsidRPr="004F3B08">
        <w:rPr>
          <w:b/>
          <w:bCs/>
          <w:u w:val="single"/>
          <w:lang w:val="it-IT"/>
        </w:rPr>
        <w:t>Attività</w:t>
      </w:r>
      <w:r w:rsidRPr="004F3B08">
        <w:rPr>
          <w:b/>
          <w:bCs/>
          <w:spacing w:val="-5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1</w:t>
      </w:r>
      <w:r w:rsidRPr="004F3B08">
        <w:rPr>
          <w:b/>
          <w:bCs/>
          <w:spacing w:val="-2"/>
          <w:lang w:val="it-IT"/>
        </w:rPr>
        <w:t xml:space="preserve"> </w:t>
      </w:r>
      <w:r w:rsidRPr="004F3B08">
        <w:rPr>
          <w:lang w:val="it-IT"/>
        </w:rPr>
        <w:t>:</w:t>
      </w:r>
      <w:r w:rsidRPr="004F3B08">
        <w:rPr>
          <w:spacing w:val="-15"/>
          <w:lang w:val="it-IT"/>
        </w:rPr>
        <w:t xml:space="preserve"> </w:t>
      </w:r>
      <w:r w:rsidRPr="004F3B08">
        <w:rPr>
          <w:lang w:val="it-IT"/>
        </w:rPr>
        <w:t>A</w:t>
      </w:r>
      <w:r w:rsidRPr="004F3B08">
        <w:rPr>
          <w:spacing w:val="-15"/>
          <w:lang w:val="it-IT"/>
        </w:rPr>
        <w:t xml:space="preserve"> </w:t>
      </w:r>
      <w:r w:rsidRPr="004F3B08">
        <w:rPr>
          <w:lang w:val="it-IT"/>
        </w:rPr>
        <w:t>partesi</w:t>
      </w:r>
      <w:r w:rsidRPr="004F3B08">
        <w:rPr>
          <w:spacing w:val="-4"/>
          <w:lang w:val="it-IT"/>
        </w:rPr>
        <w:t xml:space="preserve"> </w:t>
      </w:r>
      <w:r w:rsidRPr="004F3B08">
        <w:rPr>
          <w:lang w:val="it-IT"/>
        </w:rPr>
        <w:t>di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u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materiale,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prupone</w:t>
      </w:r>
      <w:r w:rsidRPr="004F3B08">
        <w:rPr>
          <w:spacing w:val="-4"/>
          <w:lang w:val="it-IT"/>
        </w:rPr>
        <w:t xml:space="preserve"> </w:t>
      </w:r>
      <w:r w:rsidRPr="004F3B08">
        <w:rPr>
          <w:lang w:val="it-IT"/>
        </w:rPr>
        <w:t>una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andatura</w:t>
      </w:r>
      <w:r w:rsidRPr="004F3B08">
        <w:rPr>
          <w:spacing w:val="-4"/>
          <w:lang w:val="it-IT"/>
        </w:rPr>
        <w:t xml:space="preserve"> </w:t>
      </w:r>
      <w:r w:rsidRPr="004F3B08">
        <w:rPr>
          <w:lang w:val="it-IT"/>
        </w:rPr>
        <w:t>per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mustrà</w:t>
      </w:r>
      <w:r w:rsidRPr="004F3B08">
        <w:rPr>
          <w:spacing w:val="-4"/>
          <w:lang w:val="it-IT"/>
        </w:rPr>
        <w:t xml:space="preserve"> </w:t>
      </w:r>
      <w:r w:rsidRPr="004F3B08">
        <w:rPr>
          <w:lang w:val="it-IT"/>
        </w:rPr>
        <w:t>chì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a</w:t>
      </w:r>
      <w:r w:rsidRPr="004F3B08">
        <w:rPr>
          <w:spacing w:val="4"/>
          <w:lang w:val="it-IT"/>
        </w:rPr>
        <w:t xml:space="preserve"> </w:t>
      </w:r>
      <w:r w:rsidRPr="004F3B08">
        <w:rPr>
          <w:lang w:val="it-IT"/>
        </w:rPr>
        <w:t>quantità</w:t>
      </w:r>
      <w:r w:rsidRPr="004F3B08">
        <w:rPr>
          <w:spacing w:val="-4"/>
          <w:lang w:val="it-IT"/>
        </w:rPr>
        <w:t xml:space="preserve"> </w:t>
      </w:r>
      <w:r w:rsidRPr="004F3B08">
        <w:rPr>
          <w:lang w:val="it-IT"/>
        </w:rPr>
        <w:t>di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zu</w:t>
      </w:r>
      <w:r w:rsidR="00836587">
        <w:rPr>
          <w:lang w:val="it-IT"/>
        </w:rPr>
        <w:t>c</w:t>
      </w:r>
      <w:r w:rsidRPr="004F3B08">
        <w:rPr>
          <w:lang w:val="it-IT"/>
        </w:rPr>
        <w:t>cheru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ind</w:t>
      </w:r>
      <w:r w:rsidR="00836587">
        <w:rPr>
          <w:lang w:val="it-IT"/>
        </w:rPr>
        <w:t>e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l’uva</w:t>
      </w:r>
      <w:r w:rsidRPr="004F3B08">
        <w:rPr>
          <w:spacing w:val="-4"/>
          <w:lang w:val="it-IT"/>
        </w:rPr>
        <w:t xml:space="preserve"> </w:t>
      </w:r>
      <w:r w:rsidRPr="004F3B08">
        <w:rPr>
          <w:lang w:val="it-IT"/>
        </w:rPr>
        <w:t>hè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rispunsevule</w:t>
      </w:r>
      <w:r w:rsidRPr="004F3B08">
        <w:rPr>
          <w:spacing w:val="-4"/>
          <w:lang w:val="it-IT"/>
        </w:rPr>
        <w:t xml:space="preserve"> </w:t>
      </w:r>
      <w:r w:rsidRPr="004F3B08">
        <w:rPr>
          <w:lang w:val="it-IT"/>
        </w:rPr>
        <w:t>di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a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quantità</w:t>
      </w:r>
      <w:r w:rsidRPr="004F3B08">
        <w:rPr>
          <w:spacing w:val="-4"/>
          <w:lang w:val="it-IT"/>
        </w:rPr>
        <w:t xml:space="preserve"> </w:t>
      </w:r>
      <w:r w:rsidRPr="004F3B08">
        <w:rPr>
          <w:lang w:val="it-IT"/>
        </w:rPr>
        <w:t>d’alcolu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ind</w:t>
      </w:r>
      <w:r w:rsidR="00836587">
        <w:rPr>
          <w:lang w:val="it-IT"/>
        </w:rPr>
        <w:t>e</w:t>
      </w:r>
      <w:r w:rsidRPr="004F3B08">
        <w:rPr>
          <w:spacing w:val="-4"/>
          <w:lang w:val="it-IT"/>
        </w:rPr>
        <w:t xml:space="preserve"> </w:t>
      </w:r>
      <w:r w:rsidRPr="004F3B08">
        <w:rPr>
          <w:lang w:val="it-IT"/>
        </w:rPr>
        <w:t>u</w:t>
      </w:r>
      <w:r w:rsidRPr="004F3B08">
        <w:rPr>
          <w:spacing w:val="-2"/>
          <w:lang w:val="it-IT"/>
        </w:rPr>
        <w:t xml:space="preserve"> vinu.</w:t>
      </w:r>
    </w:p>
    <w:p w14:paraId="028BCEFF" w14:textId="77777777" w:rsidR="007520AC" w:rsidRPr="004F3B08" w:rsidRDefault="007520AC">
      <w:pPr>
        <w:pStyle w:val="Corpsdetexte"/>
        <w:kinsoku w:val="0"/>
        <w:overflowPunct w:val="0"/>
        <w:spacing w:before="275"/>
        <w:rPr>
          <w:lang w:val="it-IT"/>
        </w:rPr>
      </w:pPr>
    </w:p>
    <w:p w14:paraId="4890B15A" w14:textId="77777777" w:rsidR="007520AC" w:rsidRPr="004F3B08" w:rsidRDefault="007520AC">
      <w:pPr>
        <w:pStyle w:val="Corpsdetexte"/>
        <w:kinsoku w:val="0"/>
        <w:overflowPunct w:val="0"/>
        <w:spacing w:before="1"/>
        <w:ind w:left="116"/>
        <w:rPr>
          <w:spacing w:val="-2"/>
          <w:lang w:val="it-IT"/>
        </w:rPr>
      </w:pPr>
      <w:r w:rsidRPr="004F3B08">
        <w:rPr>
          <w:b/>
          <w:bCs/>
          <w:u w:val="single"/>
          <w:lang w:val="it-IT"/>
        </w:rPr>
        <w:t>Attività</w:t>
      </w:r>
      <w:r w:rsidRPr="004F3B08">
        <w:rPr>
          <w:b/>
          <w:bCs/>
          <w:spacing w:val="-2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2</w:t>
      </w:r>
      <w:r w:rsidRPr="004F3B08">
        <w:rPr>
          <w:b/>
          <w:bCs/>
          <w:spacing w:val="-1"/>
          <w:lang w:val="it-IT"/>
        </w:rPr>
        <w:t xml:space="preserve"> </w:t>
      </w:r>
      <w:r w:rsidRPr="004F3B08">
        <w:rPr>
          <w:lang w:val="it-IT"/>
        </w:rPr>
        <w:t>: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Rializà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u</w:t>
      </w:r>
      <w:r w:rsidRPr="004F3B08">
        <w:rPr>
          <w:spacing w:val="-1"/>
          <w:lang w:val="it-IT"/>
        </w:rPr>
        <w:t xml:space="preserve"> </w:t>
      </w:r>
      <w:r w:rsidRPr="004F3B08">
        <w:rPr>
          <w:spacing w:val="-2"/>
          <w:lang w:val="it-IT"/>
        </w:rPr>
        <w:t>prutucollu.</w:t>
      </w:r>
    </w:p>
    <w:p w14:paraId="71F0A3AF" w14:textId="77777777" w:rsidR="007520AC" w:rsidRPr="004F3B08" w:rsidRDefault="007520AC">
      <w:pPr>
        <w:pStyle w:val="Corpsdetexte"/>
        <w:kinsoku w:val="0"/>
        <w:overflowPunct w:val="0"/>
        <w:rPr>
          <w:lang w:val="it-IT"/>
        </w:rPr>
      </w:pPr>
    </w:p>
    <w:p w14:paraId="37C46730" w14:textId="77777777" w:rsidR="007520AC" w:rsidRPr="004F3B08" w:rsidRDefault="007520AC">
      <w:pPr>
        <w:pStyle w:val="Corpsdetexte"/>
        <w:kinsoku w:val="0"/>
        <w:overflowPunct w:val="0"/>
        <w:rPr>
          <w:lang w:val="it-IT"/>
        </w:rPr>
      </w:pPr>
    </w:p>
    <w:p w14:paraId="04B76499" w14:textId="28FD78DB" w:rsidR="007520AC" w:rsidRPr="004F3B08" w:rsidRDefault="007520AC">
      <w:pPr>
        <w:pStyle w:val="Corpsdetexte"/>
        <w:kinsoku w:val="0"/>
        <w:overflowPunct w:val="0"/>
        <w:ind w:left="116"/>
        <w:rPr>
          <w:spacing w:val="-10"/>
          <w:lang w:val="it-IT"/>
        </w:rPr>
      </w:pPr>
      <w:r w:rsidRPr="004F3B08">
        <w:rPr>
          <w:b/>
          <w:bCs/>
          <w:u w:val="single"/>
          <w:lang w:val="it-IT"/>
        </w:rPr>
        <w:t>Attività</w:t>
      </w:r>
      <w:r w:rsidRPr="004F3B08">
        <w:rPr>
          <w:b/>
          <w:bCs/>
          <w:spacing w:val="-6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3</w:t>
      </w:r>
      <w:r w:rsidRPr="004F3B08">
        <w:rPr>
          <w:b/>
          <w:bCs/>
          <w:spacing w:val="-3"/>
          <w:lang w:val="it-IT"/>
        </w:rPr>
        <w:t xml:space="preserve"> </w:t>
      </w:r>
      <w:r w:rsidRPr="004F3B08">
        <w:rPr>
          <w:lang w:val="it-IT"/>
        </w:rPr>
        <w:t>Chjamà</w:t>
      </w:r>
      <w:r w:rsidRPr="004F3B08">
        <w:rPr>
          <w:spacing w:val="-4"/>
          <w:lang w:val="it-IT"/>
        </w:rPr>
        <w:t xml:space="preserve"> </w:t>
      </w:r>
      <w:r w:rsidRPr="004F3B08">
        <w:rPr>
          <w:lang w:val="it-IT"/>
        </w:rPr>
        <w:t>u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prufissore</w:t>
      </w:r>
      <w:r w:rsidRPr="004F3B08">
        <w:rPr>
          <w:spacing w:val="-4"/>
          <w:lang w:val="it-IT"/>
        </w:rPr>
        <w:t xml:space="preserve"> </w:t>
      </w:r>
      <w:r w:rsidRPr="004F3B08">
        <w:rPr>
          <w:lang w:val="it-IT"/>
        </w:rPr>
        <w:t>per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prisintà</w:t>
      </w:r>
      <w:r w:rsidRPr="004F3B08">
        <w:rPr>
          <w:spacing w:val="-5"/>
          <w:lang w:val="it-IT"/>
        </w:rPr>
        <w:t xml:space="preserve"> </w:t>
      </w:r>
      <w:r w:rsidRPr="004F3B08">
        <w:rPr>
          <w:lang w:val="it-IT"/>
        </w:rPr>
        <w:t>i</w:t>
      </w:r>
      <w:r w:rsidRPr="004F3B08">
        <w:rPr>
          <w:spacing w:val="-4"/>
          <w:lang w:val="it-IT"/>
        </w:rPr>
        <w:t xml:space="preserve"> </w:t>
      </w:r>
      <w:r w:rsidRPr="004F3B08">
        <w:rPr>
          <w:lang w:val="it-IT"/>
        </w:rPr>
        <w:t>risultati</w:t>
      </w:r>
      <w:r w:rsidRPr="004F3B08">
        <w:rPr>
          <w:spacing w:val="-4"/>
          <w:lang w:val="it-IT"/>
        </w:rPr>
        <w:t xml:space="preserve"> </w:t>
      </w:r>
      <w:r w:rsidRPr="004F3B08">
        <w:rPr>
          <w:lang w:val="it-IT"/>
        </w:rPr>
        <w:t>uttenuti</w:t>
      </w:r>
      <w:r w:rsidRPr="004F3B08">
        <w:rPr>
          <w:spacing w:val="-10"/>
          <w:lang w:val="it-IT"/>
        </w:rPr>
        <w:t>.</w:t>
      </w:r>
    </w:p>
    <w:p w14:paraId="0A9AF1FD" w14:textId="77777777" w:rsidR="007520AC" w:rsidRPr="004F3B08" w:rsidRDefault="007520AC">
      <w:pPr>
        <w:pStyle w:val="Corpsdetexte"/>
        <w:kinsoku w:val="0"/>
        <w:overflowPunct w:val="0"/>
        <w:rPr>
          <w:lang w:val="it-IT"/>
        </w:rPr>
      </w:pPr>
    </w:p>
    <w:p w14:paraId="7542376C" w14:textId="77777777" w:rsidR="007520AC" w:rsidRPr="004F3B08" w:rsidRDefault="007520AC">
      <w:pPr>
        <w:pStyle w:val="Corpsdetexte"/>
        <w:kinsoku w:val="0"/>
        <w:overflowPunct w:val="0"/>
        <w:rPr>
          <w:lang w:val="it-IT"/>
        </w:rPr>
      </w:pPr>
    </w:p>
    <w:p w14:paraId="08551323" w14:textId="1F122547" w:rsidR="007520AC" w:rsidRPr="004F3B08" w:rsidRDefault="007520AC">
      <w:pPr>
        <w:pStyle w:val="Corpsdetexte"/>
        <w:kinsoku w:val="0"/>
        <w:overflowPunct w:val="0"/>
        <w:ind w:left="116"/>
        <w:rPr>
          <w:spacing w:val="-2"/>
          <w:lang w:val="it-IT"/>
        </w:rPr>
      </w:pPr>
      <w:r w:rsidRPr="004F3B08">
        <w:rPr>
          <w:b/>
          <w:bCs/>
          <w:u w:val="single"/>
          <w:lang w:val="it-IT"/>
        </w:rPr>
        <w:t>Attività</w:t>
      </w:r>
      <w:r w:rsidRPr="004F3B08">
        <w:rPr>
          <w:b/>
          <w:bCs/>
          <w:spacing w:val="-2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4</w:t>
      </w:r>
      <w:r w:rsidRPr="004F3B08">
        <w:rPr>
          <w:b/>
          <w:bCs/>
          <w:spacing w:val="-2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:</w:t>
      </w:r>
      <w:r w:rsidRPr="004F3B08">
        <w:rPr>
          <w:b/>
          <w:bCs/>
          <w:spacing w:val="-1"/>
          <w:lang w:val="it-IT"/>
        </w:rPr>
        <w:t xml:space="preserve"> </w:t>
      </w:r>
      <w:r w:rsidRPr="004F3B08">
        <w:rPr>
          <w:lang w:val="it-IT"/>
        </w:rPr>
        <w:t>Interpretà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i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vostri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risultati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(gra</w:t>
      </w:r>
      <w:r w:rsidR="00050CE9">
        <w:rPr>
          <w:lang w:val="it-IT"/>
        </w:rPr>
        <w:t>f</w:t>
      </w:r>
      <w:r w:rsidRPr="004F3B08">
        <w:rPr>
          <w:lang w:val="it-IT"/>
        </w:rPr>
        <w:t>ficu)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precisendu</w:t>
      </w:r>
      <w:r w:rsidRPr="004F3B08">
        <w:rPr>
          <w:spacing w:val="-1"/>
          <w:lang w:val="it-IT"/>
        </w:rPr>
        <w:t xml:space="preserve"> </w:t>
      </w:r>
      <w:r w:rsidRPr="004F3B08">
        <w:rPr>
          <w:lang w:val="it-IT"/>
        </w:rPr>
        <w:t>u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metabolisimu</w:t>
      </w:r>
      <w:r w:rsidRPr="004F3B08">
        <w:rPr>
          <w:spacing w:val="-1"/>
          <w:lang w:val="it-IT"/>
        </w:rPr>
        <w:t xml:space="preserve"> </w:t>
      </w:r>
      <w:r w:rsidRPr="004F3B08">
        <w:rPr>
          <w:lang w:val="it-IT"/>
        </w:rPr>
        <w:t>adupratu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da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e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leviture.</w:t>
      </w:r>
      <w:r w:rsidRPr="004F3B08">
        <w:rPr>
          <w:spacing w:val="-1"/>
          <w:lang w:val="it-IT"/>
        </w:rPr>
        <w:t xml:space="preserve"> </w:t>
      </w:r>
      <w:r w:rsidRPr="004F3B08">
        <w:rPr>
          <w:spacing w:val="-2"/>
          <w:lang w:val="it-IT"/>
        </w:rPr>
        <w:t>Cunclude.</w:t>
      </w:r>
    </w:p>
    <w:p w14:paraId="42CBE494" w14:textId="77777777" w:rsidR="007520AC" w:rsidRPr="004F3B08" w:rsidRDefault="007520AC">
      <w:pPr>
        <w:pStyle w:val="Corpsdetexte"/>
        <w:kinsoku w:val="0"/>
        <w:overflowPunct w:val="0"/>
        <w:rPr>
          <w:lang w:val="it-IT"/>
        </w:rPr>
      </w:pPr>
    </w:p>
    <w:p w14:paraId="230CEAD1" w14:textId="77777777" w:rsidR="007520AC" w:rsidRPr="004F3B08" w:rsidRDefault="007520AC">
      <w:pPr>
        <w:pStyle w:val="Corpsdetexte"/>
        <w:kinsoku w:val="0"/>
        <w:overflowPunct w:val="0"/>
        <w:rPr>
          <w:lang w:val="it-IT"/>
        </w:rPr>
      </w:pPr>
    </w:p>
    <w:p w14:paraId="419920BA" w14:textId="77777777" w:rsidR="007520AC" w:rsidRPr="004F3B08" w:rsidRDefault="007520AC">
      <w:pPr>
        <w:pStyle w:val="Corpsdetexte"/>
        <w:kinsoku w:val="0"/>
        <w:overflowPunct w:val="0"/>
        <w:ind w:left="116"/>
        <w:rPr>
          <w:spacing w:val="-10"/>
          <w:lang w:val="it-IT"/>
        </w:rPr>
      </w:pPr>
      <w:r w:rsidRPr="004F3B08">
        <w:rPr>
          <w:b/>
          <w:bCs/>
          <w:u w:val="single"/>
          <w:lang w:val="it-IT"/>
        </w:rPr>
        <w:t>Attività 5</w:t>
      </w:r>
      <w:r w:rsidRPr="004F3B08">
        <w:rPr>
          <w:b/>
          <w:bCs/>
          <w:lang w:val="it-IT"/>
        </w:rPr>
        <w:t xml:space="preserve"> </w:t>
      </w:r>
      <w:r w:rsidRPr="004F3B08">
        <w:rPr>
          <w:spacing w:val="-10"/>
          <w:lang w:val="it-IT"/>
        </w:rPr>
        <w:t>:</w:t>
      </w:r>
    </w:p>
    <w:p w14:paraId="2A896061" w14:textId="6E1AD0BD" w:rsidR="007520AC" w:rsidRPr="004F3B08" w:rsidRDefault="007520AC">
      <w:pPr>
        <w:pStyle w:val="Corpsdetexte"/>
        <w:kinsoku w:val="0"/>
        <w:overflowPunct w:val="0"/>
        <w:ind w:left="116" w:firstLine="709"/>
        <w:rPr>
          <w:lang w:val="it-IT"/>
        </w:rPr>
      </w:pPr>
      <w:r w:rsidRPr="004F3B08">
        <w:rPr>
          <w:lang w:val="it-IT"/>
        </w:rPr>
        <w:t>Un viticultore vole megliurà à so produzzione di vinu rossu à u livellu di a qualità è di a quantità. Per quessa, riflet</w:t>
      </w:r>
      <w:r w:rsidR="00EA2525">
        <w:rPr>
          <w:lang w:val="it-IT"/>
        </w:rPr>
        <w:t>t</w:t>
      </w:r>
      <w:r w:rsidRPr="004F3B08">
        <w:rPr>
          <w:lang w:val="it-IT"/>
        </w:rPr>
        <w:t>e à cumprà una varietà di levitura. Ma esita tr</w:t>
      </w:r>
      <w:r w:rsidR="003C35DB">
        <w:rPr>
          <w:lang w:val="it-IT"/>
        </w:rPr>
        <w:t>à</w:t>
      </w:r>
      <w:r w:rsidRPr="004F3B08">
        <w:rPr>
          <w:lang w:val="it-IT"/>
        </w:rPr>
        <w:t xml:space="preserve"> parechje varietà.</w:t>
      </w:r>
      <w:r w:rsidRPr="004F3B08">
        <w:rPr>
          <w:spacing w:val="-9"/>
          <w:lang w:val="it-IT"/>
        </w:rPr>
        <w:t xml:space="preserve"> </w:t>
      </w:r>
      <w:r w:rsidRPr="004F3B08">
        <w:rPr>
          <w:lang w:val="it-IT"/>
        </w:rPr>
        <w:t>Aiutate lu per sceglie una o duie varietà e più adatte spiec</w:t>
      </w:r>
      <w:r w:rsidR="004014A7">
        <w:rPr>
          <w:lang w:val="it-IT"/>
        </w:rPr>
        <w:t>he</w:t>
      </w:r>
      <w:r w:rsidRPr="004F3B08">
        <w:rPr>
          <w:lang w:val="it-IT"/>
        </w:rPr>
        <w:t>ndu lu (ducumentu 4).</w:t>
      </w:r>
    </w:p>
    <w:p w14:paraId="734336C9" w14:textId="77777777" w:rsidR="007520AC" w:rsidRPr="004F3B08" w:rsidRDefault="007520AC">
      <w:pPr>
        <w:pStyle w:val="Corpsdetexte"/>
        <w:kinsoku w:val="0"/>
        <w:overflowPunct w:val="0"/>
        <w:ind w:left="116" w:firstLine="709"/>
        <w:rPr>
          <w:lang w:val="it-IT"/>
        </w:rPr>
        <w:sectPr w:rsidR="007520AC" w:rsidRPr="004F3B08">
          <w:pgSz w:w="16840" w:h="11910" w:orient="landscape"/>
          <w:pgMar w:top="680" w:right="708" w:bottom="280" w:left="566" w:header="720" w:footer="720" w:gutter="0"/>
          <w:cols w:space="720" w:equalWidth="0">
            <w:col w:w="15566"/>
          </w:cols>
          <w:noEndnote/>
        </w:sectPr>
      </w:pPr>
    </w:p>
    <w:p w14:paraId="7499BD25" w14:textId="77777777" w:rsidR="007520AC" w:rsidRPr="004F3B08" w:rsidRDefault="007520AC">
      <w:pPr>
        <w:pStyle w:val="Corpsdetexte"/>
        <w:kinsoku w:val="0"/>
        <w:overflowPunct w:val="0"/>
        <w:rPr>
          <w:lang w:val="it-IT"/>
        </w:rPr>
      </w:pPr>
    </w:p>
    <w:p w14:paraId="48FA25A8" w14:textId="77777777" w:rsidR="007520AC" w:rsidRPr="004F3B08" w:rsidRDefault="007520AC">
      <w:pPr>
        <w:pStyle w:val="Corpsdetexte"/>
        <w:kinsoku w:val="0"/>
        <w:overflowPunct w:val="0"/>
        <w:spacing w:before="21"/>
        <w:rPr>
          <w:lang w:val="it-IT"/>
        </w:rPr>
      </w:pPr>
    </w:p>
    <w:p w14:paraId="3F83898E" w14:textId="77777777" w:rsidR="007520AC" w:rsidRPr="004F3B08" w:rsidRDefault="007520AC">
      <w:pPr>
        <w:pStyle w:val="Corpsdetexte"/>
        <w:kinsoku w:val="0"/>
        <w:overflowPunct w:val="0"/>
        <w:spacing w:before="1"/>
        <w:ind w:left="4766"/>
        <w:rPr>
          <w:b/>
          <w:bCs/>
          <w:lang w:val="it-IT"/>
        </w:rPr>
      </w:pPr>
      <w:r w:rsidRPr="004F3B08">
        <w:rPr>
          <w:b/>
          <w:bCs/>
          <w:u w:val="single"/>
          <w:lang w:val="it-IT"/>
        </w:rPr>
        <w:t>Duc</w:t>
      </w:r>
      <w:r w:rsidRPr="004F3B08">
        <w:rPr>
          <w:b/>
          <w:bCs/>
          <w:spacing w:val="-7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4</w:t>
      </w:r>
      <w:r w:rsidRPr="004F3B08">
        <w:rPr>
          <w:b/>
          <w:bCs/>
          <w:spacing w:val="-3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:</w:t>
      </w:r>
      <w:r w:rsidRPr="004F3B08">
        <w:rPr>
          <w:b/>
          <w:bCs/>
          <w:spacing w:val="-3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Carateristiche</w:t>
      </w:r>
      <w:r w:rsidRPr="004F3B08">
        <w:rPr>
          <w:b/>
          <w:bCs/>
          <w:spacing w:val="-5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di</w:t>
      </w:r>
      <w:r w:rsidRPr="004F3B08">
        <w:rPr>
          <w:b/>
          <w:bCs/>
          <w:spacing w:val="-3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parechje</w:t>
      </w:r>
      <w:r w:rsidRPr="004F3B08">
        <w:rPr>
          <w:b/>
          <w:bCs/>
          <w:spacing w:val="-4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varietà</w:t>
      </w:r>
      <w:r w:rsidRPr="004F3B08">
        <w:rPr>
          <w:b/>
          <w:bCs/>
          <w:spacing w:val="-4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di</w:t>
      </w:r>
      <w:r w:rsidRPr="004F3B08">
        <w:rPr>
          <w:b/>
          <w:bCs/>
          <w:spacing w:val="-3"/>
          <w:u w:val="single"/>
          <w:lang w:val="it-IT"/>
        </w:rPr>
        <w:t xml:space="preserve"> </w:t>
      </w:r>
      <w:r w:rsidRPr="004F3B08">
        <w:rPr>
          <w:b/>
          <w:bCs/>
          <w:u w:val="single"/>
          <w:lang w:val="it-IT"/>
        </w:rPr>
        <w:t>leviture</w:t>
      </w:r>
      <w:r w:rsidRPr="004F3B08">
        <w:rPr>
          <w:b/>
          <w:bCs/>
          <w:spacing w:val="2"/>
          <w:u w:val="single"/>
          <w:lang w:val="it-IT"/>
        </w:rPr>
        <w:t xml:space="preserve"> </w:t>
      </w:r>
      <w:r w:rsidRPr="004F3B08">
        <w:rPr>
          <w:b/>
          <w:bCs/>
          <w:spacing w:val="-10"/>
          <w:u w:val="single"/>
          <w:lang w:val="it-IT"/>
        </w:rPr>
        <w:t>:</w:t>
      </w:r>
    </w:p>
    <w:p w14:paraId="3440D92A" w14:textId="64AC2C70" w:rsidR="007520AC" w:rsidRPr="004F3B08" w:rsidRDefault="00155B8A">
      <w:pPr>
        <w:pStyle w:val="Corpsdetexte"/>
        <w:kinsoku w:val="0"/>
        <w:overflowPunct w:val="0"/>
        <w:spacing w:before="276"/>
        <w:ind w:left="913" w:right="1410" w:firstLine="86"/>
        <w:jc w:val="both"/>
        <w:rPr>
          <w:lang w:val="it-IT"/>
        </w:rPr>
      </w:pPr>
      <w:r>
        <w:rPr>
          <w:noProof/>
        </w:rPr>
        <w:pict w14:anchorId="6985D3C2">
          <v:group id="_x0000_s1065" style="position:absolute;left:0;text-align:left;margin-left:300.1pt;margin-top:76.5pt;width:194.5pt;height:194.5pt;z-index:251655168;mso-position-horizontal-relative:page" coordorigin="6002,1530" coordsize="3890,3890" o:allowincell="f">
            <v:shape id="_x0000_s1066" style="position:absolute;left:6030;top:1559;width:3833;height:3833;mso-position-horizontal-relative:page;mso-position-vertical-relative:text" coordsize="3833,3833" o:allowincell="f" path="m3832,1917r-1,77l3826,2071r-8,77l3808,2224r-14,76l3777,2375r-20,74l3734,2523r-26,72l3679,2667r-32,70l3613,2806r-37,69l3535,2941r-42,64l3448,3068r-48,60l3350,3187r-52,57l3244,3298r-57,52l3128,3400r-60,48l3005,3493r-64,42l2875,3576r-69,37l2737,3647r-70,32l2595,3708r-72,26l2449,3757r-74,20l2300,3794r-76,14l2148,3818r-77,8l1994,3831r-78,2l1839,3831r-77,-5l1685,3818r-77,-10l1533,3794r-76,-17l1383,3757r-73,-23l1237,3708r-72,-29l1095,3647r-69,-34l957,3576r-66,-41l827,3493r-63,-45l704,3400r-59,-50l588,3298r-54,-54l482,3187r-50,-59l384,3068r-45,-63l297,2941r-41,-66l219,2806r-34,-69l153,2667r-29,-72l98,2523,75,2449,55,2375,38,2300,24,2224,14,2148,6,2071,1,1994,,1917r1,-78l6,1762r8,-77l24,1608r14,-75l55,1457r20,-74l98,1310r26,-73l153,1165r32,-70l219,1026r37,-69l297,891r42,-64l384,764r48,-60l482,645r52,-57l588,534r57,-52l704,432r60,-48l827,339r64,-42l957,257r69,-38l1095,185r70,-32l1237,124r72,-26l1383,75r74,-20l1532,38r76,-14l1684,14r77,-8l1838,1,1916,r77,1l2070,6r77,8l2224,24r75,14l2375,55r74,20l2522,98r73,26l2667,153r70,32l2806,219r69,38l2941,297r64,42l3068,384r60,48l3187,482r57,52l3298,588r52,57l3400,704r48,60l3493,827r42,64l3576,957r37,69l3647,1095r32,70l3708,1237r26,73l3757,1383r20,74l3794,1533r14,75l3818,1685r8,77l3831,1839r1,78xe" filled="f" strokecolor="#3364a3" strokeweight="2.85pt">
              <v:path arrowok="t"/>
            </v:shape>
            <v:shape id="_x0000_s1067" type="#_x0000_t202" style="position:absolute;left:6003;top:1531;width:3890;height:3890;mso-position-horizontal-relative:page;mso-position-vertical-relative:text" o:allowincell="f" filled="f" stroked="f">
              <v:textbox inset="0,0,0,0">
                <w:txbxContent>
                  <w:p w14:paraId="1D2932F4" w14:textId="77777777" w:rsidR="007520AC" w:rsidRDefault="007520AC">
                    <w:pPr>
                      <w:pStyle w:val="Corpsdetexte"/>
                      <w:kinsoku w:val="0"/>
                      <w:overflowPunct w:val="0"/>
                      <w:spacing w:before="218"/>
                    </w:pPr>
                  </w:p>
                  <w:p w14:paraId="50947276" w14:textId="77777777" w:rsidR="007520AC" w:rsidRDefault="007520AC">
                    <w:pPr>
                      <w:pStyle w:val="Corpsdetexte"/>
                      <w:kinsoku w:val="0"/>
                      <w:overflowPunct w:val="0"/>
                      <w:ind w:left="1339"/>
                      <w:rPr>
                        <w:b/>
                        <w:bCs/>
                        <w:spacing w:val="-5"/>
                      </w:rPr>
                    </w:pPr>
                    <w:r>
                      <w:rPr>
                        <w:b/>
                        <w:bCs/>
                      </w:rPr>
                      <w:t>Ceppa</w:t>
                    </w:r>
                    <w:r>
                      <w:rPr>
                        <w:b/>
                        <w:bCs/>
                        <w:spacing w:val="-7"/>
                      </w:rPr>
                      <w:t xml:space="preserve"> </w:t>
                    </w:r>
                    <w:r>
                      <w:rPr>
                        <w:b/>
                        <w:bCs/>
                      </w:rPr>
                      <w:t>VIN</w:t>
                    </w:r>
                    <w:r>
                      <w:rPr>
                        <w:b/>
                        <w:bCs/>
                        <w:spacing w:val="-2"/>
                      </w:rPr>
                      <w:t xml:space="preserve"> </w:t>
                    </w:r>
                    <w:r>
                      <w:rPr>
                        <w:b/>
                        <w:bCs/>
                        <w:spacing w:val="-5"/>
                      </w:rPr>
                      <w:t>13</w:t>
                    </w:r>
                  </w:p>
                  <w:p w14:paraId="69F7FF11" w14:textId="77777777" w:rsidR="007520AC" w:rsidRDefault="007520AC">
                    <w:pPr>
                      <w:pStyle w:val="Corpsdetexte"/>
                      <w:kinsoku w:val="0"/>
                      <w:overflowPunct w:val="0"/>
                      <w:rPr>
                        <w:b/>
                        <w:bCs/>
                      </w:rPr>
                    </w:pPr>
                  </w:p>
                  <w:p w14:paraId="6A012616" w14:textId="77777777" w:rsidR="007520AC" w:rsidRPr="004F3B08" w:rsidRDefault="007520AC">
                    <w:pPr>
                      <w:pStyle w:val="Corpsdetexte"/>
                      <w:numPr>
                        <w:ilvl w:val="0"/>
                        <w:numId w:val="8"/>
                      </w:numPr>
                      <w:tabs>
                        <w:tab w:val="left" w:pos="480"/>
                      </w:tabs>
                      <w:kinsoku w:val="0"/>
                      <w:overflowPunct w:val="0"/>
                      <w:ind w:right="558" w:firstLine="60"/>
                      <w:rPr>
                        <w:lang w:val="it-IT"/>
                      </w:rPr>
                    </w:pPr>
                    <w:r w:rsidRPr="004F3B08">
                      <w:rPr>
                        <w:lang w:val="it-IT"/>
                      </w:rPr>
                      <w:t>elaburazione</w:t>
                    </w:r>
                    <w:r w:rsidRPr="004F3B08">
                      <w:rPr>
                        <w:spacing w:val="-10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di</w:t>
                    </w:r>
                    <w:r w:rsidRPr="004F3B08">
                      <w:rPr>
                        <w:spacing w:val="-10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vini</w:t>
                    </w:r>
                    <w:r w:rsidRPr="004F3B08">
                      <w:rPr>
                        <w:spacing w:val="-10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bianchi</w:t>
                    </w:r>
                    <w:r w:rsidRPr="004F3B08">
                      <w:rPr>
                        <w:spacing w:val="-11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o rosati freschi è fruttati.</w:t>
                    </w:r>
                  </w:p>
                  <w:p w14:paraId="491EFDF2" w14:textId="545EE8D5" w:rsidR="007520AC" w:rsidRDefault="007520AC">
                    <w:pPr>
                      <w:pStyle w:val="Corpsdetexte"/>
                      <w:numPr>
                        <w:ilvl w:val="0"/>
                        <w:numId w:val="8"/>
                      </w:numPr>
                      <w:tabs>
                        <w:tab w:val="left" w:pos="420"/>
                      </w:tabs>
                      <w:kinsoku w:val="0"/>
                      <w:overflowPunct w:val="0"/>
                      <w:ind w:right="1025" w:firstLine="0"/>
                    </w:pPr>
                    <w:r>
                      <w:t>supp</w:t>
                    </w:r>
                    <w:r w:rsidR="00D83327">
                      <w:t>o</w:t>
                    </w:r>
                    <w:r>
                      <w:t>rta</w:t>
                    </w:r>
                    <w:r>
                      <w:rPr>
                        <w:spacing w:val="-17"/>
                      </w:rPr>
                      <w:t xml:space="preserve"> </w:t>
                    </w:r>
                    <w:r>
                      <w:t>t</w:t>
                    </w:r>
                    <w:r w:rsidR="00D83327">
                      <w:t>i</w:t>
                    </w:r>
                    <w:r>
                      <w:t>mperature abbastanza debule.</w:t>
                    </w:r>
                  </w:p>
                  <w:p w14:paraId="45011297" w14:textId="4A9E5AFD" w:rsidR="007520AC" w:rsidRPr="004F3B08" w:rsidRDefault="00D83327">
                    <w:pPr>
                      <w:pStyle w:val="Corpsdetexte"/>
                      <w:numPr>
                        <w:ilvl w:val="0"/>
                        <w:numId w:val="8"/>
                      </w:numPr>
                      <w:tabs>
                        <w:tab w:val="left" w:pos="420"/>
                      </w:tabs>
                      <w:kinsoku w:val="0"/>
                      <w:overflowPunct w:val="0"/>
                      <w:ind w:right="198" w:firstLine="0"/>
                      <w:rPr>
                        <w:lang w:val="it-IT"/>
                      </w:rPr>
                    </w:pPr>
                    <w:r>
                      <w:rPr>
                        <w:lang w:val="it-IT"/>
                      </w:rPr>
                      <w:t>hà</w:t>
                    </w:r>
                    <w:r w:rsidR="007520AC" w:rsidRPr="004F3B08">
                      <w:rPr>
                        <w:lang w:val="it-IT"/>
                      </w:rPr>
                      <w:t xml:space="preserve"> poche enzime 3 è una quantità</w:t>
                    </w:r>
                    <w:r w:rsidR="007520AC" w:rsidRPr="004F3B08">
                      <w:rPr>
                        <w:spacing w:val="-9"/>
                        <w:lang w:val="it-IT"/>
                      </w:rPr>
                      <w:t xml:space="preserve"> </w:t>
                    </w:r>
                    <w:r w:rsidR="007520AC" w:rsidRPr="004F3B08">
                      <w:rPr>
                        <w:lang w:val="it-IT"/>
                      </w:rPr>
                      <w:t>impurtante</w:t>
                    </w:r>
                    <w:r w:rsidR="007520AC" w:rsidRPr="004F3B08">
                      <w:rPr>
                        <w:spacing w:val="-8"/>
                        <w:lang w:val="it-IT"/>
                      </w:rPr>
                      <w:t xml:space="preserve"> </w:t>
                    </w:r>
                    <w:r w:rsidR="007520AC" w:rsidRPr="004F3B08">
                      <w:rPr>
                        <w:lang w:val="it-IT"/>
                      </w:rPr>
                      <w:t>d’enzime</w:t>
                    </w:r>
                    <w:r w:rsidR="007520AC" w:rsidRPr="004F3B08">
                      <w:rPr>
                        <w:spacing w:val="-8"/>
                        <w:lang w:val="it-IT"/>
                      </w:rPr>
                      <w:t xml:space="preserve"> </w:t>
                    </w:r>
                    <w:r w:rsidR="007520AC" w:rsidRPr="004F3B08">
                      <w:rPr>
                        <w:lang w:val="it-IT"/>
                      </w:rPr>
                      <w:t>1</w:t>
                    </w:r>
                    <w:r w:rsidR="007520AC" w:rsidRPr="004F3B08">
                      <w:rPr>
                        <w:spacing w:val="-8"/>
                        <w:lang w:val="it-IT"/>
                      </w:rPr>
                      <w:t xml:space="preserve"> </w:t>
                    </w:r>
                    <w:r w:rsidR="007520AC" w:rsidRPr="004F3B08">
                      <w:rPr>
                        <w:lang w:val="it-IT"/>
                      </w:rPr>
                      <w:t>è</w:t>
                    </w:r>
                    <w:r w:rsidR="007520AC" w:rsidRPr="004F3B08">
                      <w:rPr>
                        <w:spacing w:val="-9"/>
                        <w:lang w:val="it-IT"/>
                      </w:rPr>
                      <w:t xml:space="preserve"> </w:t>
                    </w:r>
                    <w:r w:rsidR="007520AC" w:rsidRPr="004F3B08">
                      <w:rPr>
                        <w:lang w:val="it-IT"/>
                      </w:rPr>
                      <w:t>2.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pict w14:anchorId="4E19B57B">
          <v:group id="_x0000_s1068" style="position:absolute;left:0;text-align:left;margin-left:315.1pt;margin-top:85.7pt;width:473.6pt;height:343.75pt;z-index:251656192;mso-position-horizontal-relative:page" coordorigin="6302,1714" coordsize="9472,6875" o:allowincell="f">
            <v:shape id="_x0000_s1069" type="#_x0000_t202" style="position:absolute;left:7002;top:6106;width:3289;height:1922;mso-position-horizontal-relative:page;mso-position-vertical-relative:text" o:allowincell="f" filled="f" stroked="f">
              <v:textbox inset="0,0,0,0">
                <w:txbxContent>
                  <w:p w14:paraId="2413B223" w14:textId="77777777" w:rsidR="007520AC" w:rsidRDefault="007520AC">
                    <w:pPr>
                      <w:pStyle w:val="Corpsdetexte"/>
                      <w:kinsoku w:val="0"/>
                      <w:overflowPunct w:val="0"/>
                      <w:spacing w:line="266" w:lineRule="exact"/>
                      <w:ind w:left="858"/>
                      <w:rPr>
                        <w:b/>
                        <w:bCs/>
                        <w:spacing w:val="-4"/>
                      </w:rPr>
                    </w:pPr>
                    <w:r>
                      <w:rPr>
                        <w:b/>
                        <w:bCs/>
                      </w:rPr>
                      <w:t>Ceppa</w:t>
                    </w:r>
                    <w:r>
                      <w:rPr>
                        <w:b/>
                        <w:bCs/>
                        <w:spacing w:val="-2"/>
                      </w:rPr>
                      <w:t xml:space="preserve"> </w:t>
                    </w:r>
                    <w:r>
                      <w:rPr>
                        <w:b/>
                        <w:bCs/>
                      </w:rPr>
                      <w:t>GLO</w:t>
                    </w:r>
                    <w:r>
                      <w:rPr>
                        <w:b/>
                        <w:bCs/>
                        <w:spacing w:val="-2"/>
                      </w:rPr>
                      <w:t xml:space="preserve"> </w:t>
                    </w:r>
                    <w:r>
                      <w:rPr>
                        <w:b/>
                        <w:bCs/>
                        <w:spacing w:val="-4"/>
                      </w:rPr>
                      <w:t>7447</w:t>
                    </w:r>
                  </w:p>
                  <w:p w14:paraId="22A5A569" w14:textId="77777777" w:rsidR="007520AC" w:rsidRDefault="007520AC">
                    <w:pPr>
                      <w:pStyle w:val="Corpsdetexte"/>
                      <w:kinsoku w:val="0"/>
                      <w:overflowPunct w:val="0"/>
                      <w:rPr>
                        <w:b/>
                        <w:bCs/>
                      </w:rPr>
                    </w:pPr>
                  </w:p>
                  <w:p w14:paraId="47C76591" w14:textId="77777777" w:rsidR="007520AC" w:rsidRPr="004F3B08" w:rsidRDefault="007520AC">
                    <w:pPr>
                      <w:pStyle w:val="Corpsdetexte"/>
                      <w:numPr>
                        <w:ilvl w:val="0"/>
                        <w:numId w:val="7"/>
                      </w:numPr>
                      <w:tabs>
                        <w:tab w:val="left" w:pos="199"/>
                      </w:tabs>
                      <w:kinsoku w:val="0"/>
                      <w:overflowPunct w:val="0"/>
                      <w:ind w:right="364" w:firstLine="60"/>
                      <w:rPr>
                        <w:spacing w:val="-2"/>
                        <w:lang w:val="it-IT"/>
                      </w:rPr>
                    </w:pPr>
                    <w:r w:rsidRPr="004F3B08">
                      <w:rPr>
                        <w:lang w:val="it-IT"/>
                      </w:rPr>
                      <w:t>sprissione</w:t>
                    </w:r>
                    <w:r w:rsidRPr="004F3B08">
                      <w:rPr>
                        <w:spacing w:val="-14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d’aromi</w:t>
                    </w:r>
                    <w:r w:rsidRPr="004F3B08">
                      <w:rPr>
                        <w:spacing w:val="-14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giovani</w:t>
                    </w:r>
                    <w:r w:rsidRPr="004F3B08">
                      <w:rPr>
                        <w:spacing w:val="-14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 xml:space="preserve">è </w:t>
                    </w:r>
                    <w:r w:rsidRPr="004F3B08">
                      <w:rPr>
                        <w:spacing w:val="-2"/>
                        <w:lang w:val="it-IT"/>
                      </w:rPr>
                      <w:t>fruttati.</w:t>
                    </w:r>
                  </w:p>
                  <w:p w14:paraId="47903CE6" w14:textId="77777777" w:rsidR="007520AC" w:rsidRDefault="007520AC">
                    <w:pPr>
                      <w:pStyle w:val="Corpsdetexte"/>
                      <w:numPr>
                        <w:ilvl w:val="0"/>
                        <w:numId w:val="7"/>
                      </w:numPr>
                      <w:tabs>
                        <w:tab w:val="left" w:pos="139"/>
                      </w:tabs>
                      <w:kinsoku w:val="0"/>
                      <w:overflowPunct w:val="0"/>
                      <w:ind w:left="139" w:hanging="139"/>
                      <w:rPr>
                        <w:spacing w:val="-2"/>
                      </w:rPr>
                    </w:pPr>
                    <w:r>
                      <w:t>vitezza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fermentazione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lenta.</w:t>
                    </w:r>
                  </w:p>
                  <w:p w14:paraId="037D1980" w14:textId="77777777" w:rsidR="007520AC" w:rsidRPr="004F3B08" w:rsidRDefault="007520AC">
                    <w:pPr>
                      <w:pStyle w:val="Corpsdetexte"/>
                      <w:numPr>
                        <w:ilvl w:val="0"/>
                        <w:numId w:val="7"/>
                      </w:numPr>
                      <w:tabs>
                        <w:tab w:val="left" w:pos="139"/>
                      </w:tabs>
                      <w:kinsoku w:val="0"/>
                      <w:overflowPunct w:val="0"/>
                      <w:ind w:right="18" w:firstLine="0"/>
                      <w:rPr>
                        <w:lang w:val="it-IT"/>
                      </w:rPr>
                    </w:pPr>
                    <w:r w:rsidRPr="004F3B08">
                      <w:rPr>
                        <w:lang w:val="it-IT"/>
                      </w:rPr>
                      <w:t>quantità</w:t>
                    </w:r>
                    <w:r w:rsidRPr="004F3B08">
                      <w:rPr>
                        <w:spacing w:val="-11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impurtante</w:t>
                    </w:r>
                    <w:r w:rsidRPr="004F3B08">
                      <w:rPr>
                        <w:spacing w:val="-10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d’enzime</w:t>
                    </w:r>
                    <w:r w:rsidRPr="004F3B08">
                      <w:rPr>
                        <w:spacing w:val="-10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3</w:t>
                    </w:r>
                    <w:r w:rsidRPr="004F3B08">
                      <w:rPr>
                        <w:spacing w:val="-10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; enzime 1 è 2 debule.</w:t>
                    </w:r>
                  </w:p>
                </w:txbxContent>
              </v:textbox>
            </v:shape>
            <v:shape id="_x0000_s1070" type="#_x0000_t202" style="position:absolute;left:12043;top:2441;width:2942;height:3302;mso-position-horizontal-relative:page;mso-position-vertical-relative:text" o:allowincell="f" filled="f" stroked="f">
              <v:textbox inset="0,0,0,0">
                <w:txbxContent>
                  <w:p w14:paraId="72D1AFDB" w14:textId="77777777" w:rsidR="007520AC" w:rsidRDefault="007520AC">
                    <w:pPr>
                      <w:pStyle w:val="Corpsdetexte"/>
                      <w:kinsoku w:val="0"/>
                      <w:overflowPunct w:val="0"/>
                      <w:spacing w:line="266" w:lineRule="exact"/>
                      <w:ind w:left="751"/>
                      <w:rPr>
                        <w:b/>
                        <w:bCs/>
                        <w:spacing w:val="-4"/>
                      </w:rPr>
                    </w:pPr>
                    <w:r>
                      <w:rPr>
                        <w:b/>
                        <w:bCs/>
                      </w:rPr>
                      <w:t>Ceppa</w:t>
                    </w:r>
                    <w:r>
                      <w:rPr>
                        <w:b/>
                        <w:bCs/>
                        <w:spacing w:val="-2"/>
                      </w:rPr>
                      <w:t xml:space="preserve"> </w:t>
                    </w:r>
                    <w:r>
                      <w:rPr>
                        <w:b/>
                        <w:bCs/>
                      </w:rPr>
                      <w:t>STG</w:t>
                    </w:r>
                    <w:r>
                      <w:rPr>
                        <w:b/>
                        <w:bCs/>
                        <w:spacing w:val="-2"/>
                      </w:rPr>
                      <w:t xml:space="preserve"> </w:t>
                    </w:r>
                    <w:r>
                      <w:rPr>
                        <w:b/>
                        <w:bCs/>
                        <w:spacing w:val="-4"/>
                      </w:rPr>
                      <w:t>S101</w:t>
                    </w:r>
                  </w:p>
                  <w:p w14:paraId="71546C1A" w14:textId="77777777" w:rsidR="007520AC" w:rsidRDefault="007520AC">
                    <w:pPr>
                      <w:pStyle w:val="Corpsdetexte"/>
                      <w:kinsoku w:val="0"/>
                      <w:overflowPunct w:val="0"/>
                      <w:rPr>
                        <w:b/>
                        <w:bCs/>
                      </w:rPr>
                    </w:pPr>
                  </w:p>
                  <w:p w14:paraId="4EC411E9" w14:textId="77777777" w:rsidR="007520AC" w:rsidRPr="004F3B08" w:rsidRDefault="007520AC">
                    <w:pPr>
                      <w:pStyle w:val="Corpsdetexte"/>
                      <w:numPr>
                        <w:ilvl w:val="0"/>
                        <w:numId w:val="6"/>
                      </w:numPr>
                      <w:tabs>
                        <w:tab w:val="left" w:pos="139"/>
                      </w:tabs>
                      <w:kinsoku w:val="0"/>
                      <w:overflowPunct w:val="0"/>
                      <w:ind w:right="416" w:firstLine="0"/>
                      <w:rPr>
                        <w:lang w:val="it-IT"/>
                      </w:rPr>
                    </w:pPr>
                    <w:r w:rsidRPr="004F3B08">
                      <w:rPr>
                        <w:lang w:val="it-IT"/>
                      </w:rPr>
                      <w:t>fermentazione</w:t>
                    </w:r>
                    <w:r w:rsidRPr="004F3B08">
                      <w:rPr>
                        <w:spacing w:val="-15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custante</w:t>
                    </w:r>
                    <w:r w:rsidRPr="004F3B08">
                      <w:rPr>
                        <w:spacing w:val="-15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è regulare à partesi da 8°C.</w:t>
                    </w:r>
                  </w:p>
                  <w:p w14:paraId="52F00A36" w14:textId="77777777" w:rsidR="007520AC" w:rsidRDefault="007520AC">
                    <w:pPr>
                      <w:pStyle w:val="Corpsdetexte"/>
                      <w:numPr>
                        <w:ilvl w:val="0"/>
                        <w:numId w:val="6"/>
                      </w:numPr>
                      <w:tabs>
                        <w:tab w:val="left" w:pos="139"/>
                      </w:tabs>
                      <w:kinsoku w:val="0"/>
                      <w:overflowPunct w:val="0"/>
                      <w:ind w:left="139" w:hanging="139"/>
                      <w:rPr>
                        <w:spacing w:val="-2"/>
                      </w:rPr>
                    </w:pPr>
                    <w:r>
                      <w:t>esigenza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media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in</w:t>
                    </w:r>
                    <w:r>
                      <w:rPr>
                        <w:spacing w:val="-2"/>
                      </w:rPr>
                      <w:t xml:space="preserve"> azotu.</w:t>
                    </w:r>
                  </w:p>
                  <w:p w14:paraId="5DC4890A" w14:textId="6BACEDC8" w:rsidR="007520AC" w:rsidRDefault="007520AC">
                    <w:pPr>
                      <w:pStyle w:val="Corpsdetexte"/>
                      <w:numPr>
                        <w:ilvl w:val="0"/>
                        <w:numId w:val="6"/>
                      </w:numPr>
                      <w:tabs>
                        <w:tab w:val="left" w:pos="139"/>
                      </w:tabs>
                      <w:kinsoku w:val="0"/>
                      <w:overflowPunct w:val="0"/>
                      <w:ind w:left="139" w:hanging="139"/>
                      <w:rPr>
                        <w:spacing w:val="-2"/>
                      </w:rPr>
                    </w:pPr>
                    <w:r>
                      <w:t>bona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resistenza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à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l’alcolu.</w:t>
                    </w:r>
                  </w:p>
                  <w:p w14:paraId="57CA3327" w14:textId="77777777" w:rsidR="007520AC" w:rsidRPr="004F3B08" w:rsidRDefault="007520AC">
                    <w:pPr>
                      <w:pStyle w:val="Corpsdetexte"/>
                      <w:numPr>
                        <w:ilvl w:val="0"/>
                        <w:numId w:val="6"/>
                      </w:numPr>
                      <w:tabs>
                        <w:tab w:val="left" w:pos="139"/>
                      </w:tabs>
                      <w:kinsoku w:val="0"/>
                      <w:overflowPunct w:val="0"/>
                      <w:ind w:right="18" w:firstLine="0"/>
                      <w:rPr>
                        <w:lang w:val="it-IT"/>
                      </w:rPr>
                    </w:pPr>
                    <w:r w:rsidRPr="004F3B08">
                      <w:rPr>
                        <w:lang w:val="it-IT"/>
                      </w:rPr>
                      <w:t>debule</w:t>
                    </w:r>
                    <w:r w:rsidRPr="004F3B08">
                      <w:rPr>
                        <w:spacing w:val="-15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pruduzzione</w:t>
                    </w:r>
                    <w:r w:rsidRPr="004F3B08">
                      <w:rPr>
                        <w:spacing w:val="-15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d’acidità volatile è d’alcooli superiori.</w:t>
                    </w:r>
                  </w:p>
                  <w:p w14:paraId="031935F0" w14:textId="77777777" w:rsidR="007520AC" w:rsidRPr="004F3B08" w:rsidRDefault="007520AC">
                    <w:pPr>
                      <w:pStyle w:val="Corpsdetexte"/>
                      <w:numPr>
                        <w:ilvl w:val="0"/>
                        <w:numId w:val="6"/>
                      </w:numPr>
                      <w:tabs>
                        <w:tab w:val="left" w:pos="139"/>
                      </w:tabs>
                      <w:kinsoku w:val="0"/>
                      <w:overflowPunct w:val="0"/>
                      <w:ind w:right="144" w:firstLine="0"/>
                      <w:rPr>
                        <w:spacing w:val="-4"/>
                        <w:lang w:val="it-IT"/>
                      </w:rPr>
                    </w:pPr>
                    <w:r w:rsidRPr="004F3B08">
                      <w:rPr>
                        <w:lang w:val="it-IT"/>
                      </w:rPr>
                      <w:t>pruduzzione</w:t>
                    </w:r>
                    <w:r w:rsidRPr="004F3B08">
                      <w:rPr>
                        <w:spacing w:val="-14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assai</w:t>
                    </w:r>
                    <w:r w:rsidRPr="004F3B08">
                      <w:rPr>
                        <w:spacing w:val="-13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debule</w:t>
                    </w:r>
                    <w:r w:rsidRPr="004F3B08">
                      <w:rPr>
                        <w:spacing w:val="-14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 xml:space="preserve">di </w:t>
                    </w:r>
                    <w:r w:rsidRPr="004F3B08">
                      <w:rPr>
                        <w:spacing w:val="-4"/>
                        <w:lang w:val="it-IT"/>
                      </w:rPr>
                      <w:t>SO2.</w:t>
                    </w:r>
                  </w:p>
                  <w:p w14:paraId="7936F8B3" w14:textId="77777777" w:rsidR="007520AC" w:rsidRPr="004F3B08" w:rsidRDefault="007520AC">
                    <w:pPr>
                      <w:pStyle w:val="Corpsdetexte"/>
                      <w:numPr>
                        <w:ilvl w:val="0"/>
                        <w:numId w:val="6"/>
                      </w:numPr>
                      <w:tabs>
                        <w:tab w:val="left" w:pos="139"/>
                      </w:tabs>
                      <w:kinsoku w:val="0"/>
                      <w:overflowPunct w:val="0"/>
                      <w:ind w:right="70" w:firstLine="0"/>
                      <w:rPr>
                        <w:lang w:val="it-IT"/>
                      </w:rPr>
                    </w:pPr>
                    <w:r w:rsidRPr="004F3B08">
                      <w:rPr>
                        <w:lang w:val="it-IT"/>
                      </w:rPr>
                      <w:t>quantità</w:t>
                    </w:r>
                    <w:r w:rsidRPr="004F3B08">
                      <w:rPr>
                        <w:spacing w:val="-11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d’enzime</w:t>
                    </w:r>
                    <w:r w:rsidRPr="004F3B08">
                      <w:rPr>
                        <w:spacing w:val="-10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3</w:t>
                    </w:r>
                    <w:r w:rsidRPr="004F3B08">
                      <w:rPr>
                        <w:spacing w:val="-10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debule</w:t>
                    </w:r>
                    <w:r w:rsidRPr="004F3B08">
                      <w:rPr>
                        <w:spacing w:val="-10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; enzime 1 è 2 medie.</w:t>
                    </w:r>
                  </w:p>
                </w:txbxContent>
              </v:textbox>
            </v:shape>
            <v:shape id="_x0000_s1071" style="position:absolute;left:11210;top:1743;width:4536;height:4536;mso-position-horizontal-relative:page;mso-position-vertical-relative:text" coordsize="4536,4536" o:allowincell="f" path="m4535,2268r-1,79l4530,2426r-7,79l4513,2584r-12,78l4486,2739r-18,77l4448,2892r-24,76l4399,3043r-29,73l4340,3189r-34,72l4270,3332r-38,70l4191,3470r-44,66l4102,3601r-48,63l4005,3726r-52,59l3899,3843r-56,56l3785,3953r-59,52l3664,4054r-63,48l3536,4147r-66,44l3402,4232r-70,38l3261,4306r-72,34l3116,4370r-73,29l2968,4424r-76,24l2816,4468r-77,18l2662,4501r-78,12l2505,4523r-79,7l2347,4534r-80,2l2188,4534r-79,-4l2030,4523r-79,-10l1873,4501r-77,-15l1719,4468r-76,-20l1567,4424r-75,-25l1419,4370r-73,-30l1274,4306r-71,-36l1134,4232r-69,-41l999,4147r-65,-45l871,4054r-62,-49l750,3953r-58,-54l636,3843r-54,-58l530,3726r-49,-62l433,3601r-45,-65l344,3470r-40,-68l265,3332r-36,-71l195,3189r-30,-73l136,3043r-25,-75l87,2892,67,2816,49,2739,34,2662,22,2584,12,2505,5,2426,1,2347,,2268r1,-80l5,2109r7,-79l22,1951r12,-78l49,1796r18,-77l87,1643r24,-76l136,1492r29,-73l195,1346r34,-72l265,1203r39,-70l344,1065r44,-66l433,934r48,-63l530,809r52,-59l636,692r56,-56l750,582r59,-52l871,481r63,-48l999,388r66,-44l1134,303r69,-38l1274,229r72,-34l1419,165r73,-29l1567,111r76,-24l1719,67r77,-18l1873,34r78,-12l2030,12r79,-7l2188,1,2267,r80,1l2426,5r79,7l2584,22r78,12l2739,49r77,18l2892,87r76,24l3043,136r73,29l3189,195r72,34l3332,265r70,38l3470,344r66,44l3601,433r63,48l3726,530r59,52l3843,636r56,56l3953,750r52,59l4054,871r48,63l4147,999r44,66l4232,1133r38,70l4306,1274r34,72l4370,1419r29,73l4424,1567r24,76l4468,1719r18,77l4501,1873r12,78l4523,2030r7,79l4534,2188r1,80xe" filled="f" strokecolor="yellow" strokeweight="2.85pt">
              <v:path arrowok="t"/>
            </v:shape>
            <v:shape id="_x0000_s1072" style="position:absolute;left:6330;top:5889;width:4881;height:2672;mso-position-horizontal-relative:page;mso-position-vertical-relative:text" coordsize="4881,2672" o:allowincell="f" path="m4881,1336r-4,70l4867,1476r-17,69l4827,1614r-30,68l4761,1748r-42,66l4670,1879r-55,63l4554,2004r-52,46l4448,2095r-57,43l4330,2181r-63,41l4200,2261r-69,38l4059,2335r-75,35l3907,2403r-80,32l3745,2465r-84,28l3590,2514r-71,20l3447,2552r-73,18l3299,2586r-75,15l3148,2614r-76,12l2995,2636r-78,10l2838,2654r-78,6l2680,2665r-79,4l2521,2671r-80,1l2360,2671r-80,-2l2200,2665r-79,-5l2042,2654r-79,-8l1886,2636r-78,-10l1732,2614r-76,-13l1581,2586r-75,-16l1433,2552r-72,-18l1290,2514r-70,-21l1135,2465r-82,-30l973,2403r-77,-33l821,2335r-72,-36l680,2261r-67,-39l550,2181r-61,-43l432,2095r-54,-45l326,2004r-61,-62l210,1879r-49,-65l119,1748,83,1682,53,1614,30,1545,13,1476,3,1406,,1336r3,-71l13,1195r17,-69l53,1057,83,990r36,-67l161,857r49,-65l265,729r61,-61l378,621r54,-45l489,533r61,-43l613,449r67,-39l749,372r72,-36l896,301r77,-33l1053,236r82,-30l1220,178r70,-21l1361,137r72,-18l1506,101r75,-16l1656,70r76,-13l1808,45r77,-10l1963,25r79,-8l2120,11r80,-5l2279,2,2359,r81,l2520,r80,2l2680,6r79,5l2838,17r79,8l2994,35r78,10l3148,57r76,13l3299,85r75,16l3447,119r72,18l3590,157r71,21l3745,206r82,30l3907,268r77,33l4059,336r72,36l4200,410r67,39l4330,490r61,43l4448,576r54,45l4554,668r61,61l4670,792r49,65l4761,923r36,67l4827,1057r23,69l4867,1195r10,70l4881,1336xe" filled="f" strokecolor="#05992d" strokeweight="2.85pt">
              <v:path arrowok="t"/>
            </v:shape>
            <w10:wrap anchorx="page"/>
          </v:group>
        </w:pict>
      </w:r>
      <w:r w:rsidR="007520AC" w:rsidRPr="004F3B08">
        <w:rPr>
          <w:lang w:val="it-IT"/>
        </w:rPr>
        <w:t>A maiò parte di ste varietà presentanu differenze minime, ma oghje si selezziuneghjanu certe varietà apposta per certi tippi di vini o adattate à cert</w:t>
      </w:r>
      <w:r w:rsidR="00600DB0">
        <w:rPr>
          <w:lang w:val="it-IT"/>
        </w:rPr>
        <w:t>’</w:t>
      </w:r>
      <w:r w:rsidR="007520AC" w:rsidRPr="004F3B08">
        <w:rPr>
          <w:lang w:val="it-IT"/>
        </w:rPr>
        <w:t>uvizzi. Frà ste differenze, si ritrovanu a so vitezza di fermentazione, a so to</w:t>
      </w:r>
      <w:r w:rsidR="00D47BCF">
        <w:rPr>
          <w:lang w:val="it-IT"/>
        </w:rPr>
        <w:t>l</w:t>
      </w:r>
      <w:r w:rsidR="007520AC" w:rsidRPr="004F3B08">
        <w:rPr>
          <w:lang w:val="it-IT"/>
        </w:rPr>
        <w:t>leranza à a t</w:t>
      </w:r>
      <w:r w:rsidR="00D83327">
        <w:rPr>
          <w:lang w:val="it-IT"/>
        </w:rPr>
        <w:t>i</w:t>
      </w:r>
      <w:r w:rsidR="007520AC" w:rsidRPr="004F3B08">
        <w:rPr>
          <w:lang w:val="it-IT"/>
        </w:rPr>
        <w:t>mperatura o à l’alcolu, è a so produzzione di cumposti zulfurosi vulatili (cum’è l’idrogenu sulfuratu) o di cumposti aromatichi.</w:t>
      </w:r>
    </w:p>
    <w:p w14:paraId="36D7EC29" w14:textId="77777777" w:rsidR="007520AC" w:rsidRPr="004F3B08" w:rsidRDefault="007520AC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148BBAD0" w14:textId="77777777" w:rsidR="007520AC" w:rsidRPr="004F3B08" w:rsidRDefault="007520AC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4F8A6FD7" w14:textId="77777777" w:rsidR="007520AC" w:rsidRPr="004F3B08" w:rsidRDefault="007520AC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0CF16061" w14:textId="77777777" w:rsidR="007520AC" w:rsidRPr="004F3B08" w:rsidRDefault="007520AC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230B117A" w14:textId="77777777" w:rsidR="007520AC" w:rsidRPr="004F3B08" w:rsidRDefault="007520AC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7AAA3D8C" w14:textId="77777777" w:rsidR="007520AC" w:rsidRPr="004F3B08" w:rsidRDefault="007520AC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700827F5" w14:textId="77777777" w:rsidR="007520AC" w:rsidRPr="004F3B08" w:rsidRDefault="007520AC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03F1C4D7" w14:textId="77777777" w:rsidR="007520AC" w:rsidRPr="004F3B08" w:rsidRDefault="007520AC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6D190FB2" w14:textId="77777777" w:rsidR="007520AC" w:rsidRPr="004F3B08" w:rsidRDefault="007520AC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757C0437" w14:textId="77777777" w:rsidR="007520AC" w:rsidRPr="004F3B08" w:rsidRDefault="007520AC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31BAA931" w14:textId="77777777" w:rsidR="007520AC" w:rsidRPr="004F3B08" w:rsidRDefault="00155B8A">
      <w:pPr>
        <w:pStyle w:val="Corpsdetexte"/>
        <w:kinsoku w:val="0"/>
        <w:overflowPunct w:val="0"/>
        <w:spacing w:before="41"/>
        <w:rPr>
          <w:sz w:val="20"/>
          <w:szCs w:val="20"/>
          <w:lang w:val="it-IT"/>
        </w:rPr>
      </w:pPr>
      <w:r>
        <w:rPr>
          <w:noProof/>
        </w:rPr>
        <w:pict w14:anchorId="4B542120">
          <v:group id="_x0000_s1073" style="position:absolute;margin-left:37.6pt;margin-top:14.75pt;width:237.7pt;height:237.7pt;z-index:251654144;mso-wrap-distance-left:0;mso-wrap-distance-right:0;mso-position-horizontal-relative:page" coordorigin="752,295" coordsize="4754,4754" o:allowincell="f">
            <v:shape id="_x0000_s1074" style="position:absolute;left:780;top:324;width:4697;height:4697;mso-position-horizontal-relative:page;mso-position-vertical-relative:text" coordsize="4697,4697" o:allowincell="f" path="m4696,2349r-1,77l4691,2503r-6,76l4676,2656r-11,75l4651,2807r-16,75l4616,2956r-21,74l4572,3103r-26,72l4518,3246r-31,71l4454,3386r-35,69l4381,3523r-39,66l4300,3653r-44,64l4211,3778r-48,60l4113,3897r-51,57l4009,4009r-55,53l3897,4113r-59,50l3778,4211r-61,45l3653,4300r-64,42l3522,4382r-67,37l3386,4454r-69,33l3246,4518r-71,28l3103,4572r-73,23l2956,4616r-74,19l2807,4651r-76,14l2656,4676r-77,9l2503,4691r-77,4l2349,4697r-78,-2l2194,4691r-77,-6l2041,4676r-76,-11l1889,4651r-75,-16l1740,4616r-74,-21l1593,4572r-72,-26l1450,4518r-71,-31l1310,4454r-69,-35l1174,4382r-67,-40l1043,4300r-64,-44l918,4211r-60,-48l799,4113r-57,-51l687,4009r-53,-55l583,3897r-50,-59l485,3778r-45,-61l396,3653r-42,-64l315,3523r-38,-68l242,3386r-33,-69l178,3246r-28,-71l124,3103r-23,-73l80,2956,61,2882,45,2807,31,2731,20,2656r-9,-77l5,2503,1,2426,,2349r1,-78l5,2194r6,-77l20,2041r11,-76l45,1889r16,-75l80,1740r21,-74l124,1593r26,-72l178,1450r31,-71l242,1310r35,-69l315,1174r39,-67l396,1043r44,-64l485,918r48,-60l583,799r51,-57l687,687r55,-53l799,583r59,-50l918,485r61,-45l1043,396r64,-42l1174,315r67,-38l1310,242r69,-33l1450,178r71,-28l1593,124r73,-23l1740,80r74,-19l1889,45r76,-14l2040,20r77,-9l2193,5r77,-4l2348,r77,1l2502,5r77,6l2655,20r76,11l2807,45r75,16l2956,80r74,21l3103,124r72,26l3246,178r71,31l3386,242r69,35l3522,315r67,39l3653,396r64,44l3778,485r60,48l3897,583r57,51l4009,687r53,55l4113,799r50,59l4211,918r45,61l4300,1043r42,64l4381,1174r38,67l4454,1310r33,69l4518,1450r28,71l4572,1593r23,73l4616,1740r19,74l4651,1889r14,76l4676,2041r9,76l4691,2194r4,77l4696,2349xe" filled="f" strokecolor="#ff3f00" strokeweight="2.85pt">
              <v:path arrowok="t"/>
            </v:shape>
            <v:shape id="_x0000_s1075" type="#_x0000_t202" style="position:absolute;left:753;top:296;width:4754;height:4754;mso-position-horizontal-relative:page;mso-position-vertical-relative:text" o:allowincell="f" filled="f" stroked="f">
              <v:textbox inset="0,0,0,0">
                <w:txbxContent>
                  <w:p w14:paraId="27A22768" w14:textId="77777777" w:rsidR="007520AC" w:rsidRDefault="007520AC">
                    <w:pPr>
                      <w:pStyle w:val="Corpsdetexte"/>
                      <w:kinsoku w:val="0"/>
                      <w:overflowPunct w:val="0"/>
                    </w:pPr>
                  </w:p>
                  <w:p w14:paraId="12CE815F" w14:textId="77777777" w:rsidR="007520AC" w:rsidRDefault="007520AC">
                    <w:pPr>
                      <w:pStyle w:val="Corpsdetexte"/>
                      <w:kinsoku w:val="0"/>
                      <w:overflowPunct w:val="0"/>
                      <w:spacing w:before="21"/>
                    </w:pPr>
                  </w:p>
                  <w:p w14:paraId="1745E305" w14:textId="77777777" w:rsidR="007520AC" w:rsidRDefault="007520AC">
                    <w:pPr>
                      <w:pStyle w:val="Corpsdetexte"/>
                      <w:kinsoku w:val="0"/>
                      <w:overflowPunct w:val="0"/>
                      <w:ind w:left="20"/>
                      <w:jc w:val="center"/>
                      <w:rPr>
                        <w:b/>
                        <w:bCs/>
                        <w:spacing w:val="-5"/>
                      </w:rPr>
                    </w:pPr>
                    <w:r>
                      <w:rPr>
                        <w:b/>
                        <w:bCs/>
                      </w:rPr>
                      <w:t>Ceppa</w:t>
                    </w:r>
                    <w:r>
                      <w:rPr>
                        <w:b/>
                        <w:bCs/>
                        <w:spacing w:val="-2"/>
                      </w:rPr>
                      <w:t xml:space="preserve"> </w:t>
                    </w:r>
                    <w:r>
                      <w:rPr>
                        <w:b/>
                        <w:bCs/>
                        <w:spacing w:val="-5"/>
                      </w:rPr>
                      <w:t>RB4</w:t>
                    </w:r>
                  </w:p>
                  <w:p w14:paraId="6F22F18F" w14:textId="77777777" w:rsidR="007520AC" w:rsidRDefault="007520AC">
                    <w:pPr>
                      <w:pStyle w:val="Corpsdetexte"/>
                      <w:kinsoku w:val="0"/>
                      <w:overflowPunct w:val="0"/>
                      <w:rPr>
                        <w:b/>
                        <w:bCs/>
                      </w:rPr>
                    </w:pPr>
                  </w:p>
                  <w:p w14:paraId="2A99E460" w14:textId="3C31AC64" w:rsidR="007520AC" w:rsidRPr="004F3B08" w:rsidRDefault="007520AC">
                    <w:pPr>
                      <w:pStyle w:val="Corpsdetexte"/>
                      <w:numPr>
                        <w:ilvl w:val="0"/>
                        <w:numId w:val="9"/>
                      </w:numPr>
                      <w:tabs>
                        <w:tab w:val="left" w:pos="616"/>
                      </w:tabs>
                      <w:kinsoku w:val="0"/>
                      <w:overflowPunct w:val="0"/>
                      <w:ind w:right="793" w:firstLine="0"/>
                      <w:rPr>
                        <w:spacing w:val="-2"/>
                        <w:lang w:val="it-IT"/>
                      </w:rPr>
                    </w:pPr>
                    <w:r w:rsidRPr="004F3B08">
                      <w:rPr>
                        <w:lang w:val="it-IT"/>
                      </w:rPr>
                      <w:t>sviluppu</w:t>
                    </w:r>
                    <w:r w:rsidRPr="004F3B08">
                      <w:rPr>
                        <w:spacing w:val="-10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rapidu</w:t>
                    </w:r>
                    <w:r w:rsidRPr="004F3B08">
                      <w:rPr>
                        <w:spacing w:val="-10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di</w:t>
                    </w:r>
                    <w:r w:rsidRPr="004F3B08">
                      <w:rPr>
                        <w:spacing w:val="-10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a</w:t>
                    </w:r>
                    <w:r w:rsidRPr="004F3B08">
                      <w:rPr>
                        <w:spacing w:val="-11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 xml:space="preserve">fermentazione </w:t>
                    </w:r>
                    <w:r w:rsidRPr="004F3B08">
                      <w:rPr>
                        <w:spacing w:val="-2"/>
                        <w:lang w:val="it-IT"/>
                      </w:rPr>
                      <w:t>alcolica.</w:t>
                    </w:r>
                  </w:p>
                  <w:p w14:paraId="6CDB003A" w14:textId="38157CA5" w:rsidR="007520AC" w:rsidRPr="004F3B08" w:rsidRDefault="007520AC">
                    <w:pPr>
                      <w:pStyle w:val="Corpsdetexte"/>
                      <w:numPr>
                        <w:ilvl w:val="0"/>
                        <w:numId w:val="9"/>
                      </w:numPr>
                      <w:tabs>
                        <w:tab w:val="left" w:pos="616"/>
                      </w:tabs>
                      <w:kinsoku w:val="0"/>
                      <w:overflowPunct w:val="0"/>
                      <w:ind w:right="581" w:firstLine="0"/>
                      <w:rPr>
                        <w:lang w:val="it-IT"/>
                      </w:rPr>
                    </w:pPr>
                    <w:r w:rsidRPr="004F3B08">
                      <w:rPr>
                        <w:lang w:val="it-IT"/>
                      </w:rPr>
                      <w:t>fermentazione</w:t>
                    </w:r>
                    <w:r w:rsidRPr="004F3B08">
                      <w:rPr>
                        <w:spacing w:val="-10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cumplet</w:t>
                    </w:r>
                    <w:r w:rsidR="00D83327">
                      <w:rPr>
                        <w:lang w:val="it-IT"/>
                      </w:rPr>
                      <w:t>t</w:t>
                    </w:r>
                    <w:r w:rsidRPr="004F3B08">
                      <w:rPr>
                        <w:lang w:val="it-IT"/>
                      </w:rPr>
                      <w:t>a</w:t>
                    </w:r>
                    <w:r w:rsidRPr="004F3B08">
                      <w:rPr>
                        <w:spacing w:val="-11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di</w:t>
                    </w:r>
                    <w:r w:rsidRPr="004F3B08">
                      <w:rPr>
                        <w:spacing w:val="-10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i</w:t>
                    </w:r>
                    <w:r w:rsidRPr="004F3B08">
                      <w:rPr>
                        <w:spacing w:val="-11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zuccheri cù una pruduzzione assai debule d’acidità volatile.</w:t>
                    </w:r>
                  </w:p>
                  <w:p w14:paraId="28A4AA9B" w14:textId="1795B9D2" w:rsidR="007520AC" w:rsidRPr="004F3B08" w:rsidRDefault="007520AC">
                    <w:pPr>
                      <w:pStyle w:val="Corpsdetexte"/>
                      <w:numPr>
                        <w:ilvl w:val="0"/>
                        <w:numId w:val="9"/>
                      </w:numPr>
                      <w:tabs>
                        <w:tab w:val="left" w:pos="616"/>
                      </w:tabs>
                      <w:kinsoku w:val="0"/>
                      <w:overflowPunct w:val="0"/>
                      <w:ind w:right="773" w:firstLine="0"/>
                      <w:rPr>
                        <w:lang w:val="it-IT"/>
                      </w:rPr>
                    </w:pPr>
                    <w:r w:rsidRPr="004F3B08">
                      <w:rPr>
                        <w:lang w:val="it-IT"/>
                      </w:rPr>
                      <w:t>dà</w:t>
                    </w:r>
                    <w:r w:rsidRPr="004F3B08">
                      <w:rPr>
                        <w:spacing w:val="-7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vini</w:t>
                    </w:r>
                    <w:r w:rsidRPr="004F3B08">
                      <w:rPr>
                        <w:spacing w:val="-7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intensi</w:t>
                    </w:r>
                    <w:r w:rsidRPr="004F3B08">
                      <w:rPr>
                        <w:spacing w:val="-7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è</w:t>
                    </w:r>
                    <w:r w:rsidRPr="004F3B08">
                      <w:rPr>
                        <w:spacing w:val="-8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spressivi</w:t>
                    </w:r>
                    <w:r w:rsidRPr="004F3B08">
                      <w:rPr>
                        <w:spacing w:val="-7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à</w:t>
                    </w:r>
                    <w:r w:rsidRPr="004F3B08">
                      <w:rPr>
                        <w:spacing w:val="-7"/>
                        <w:lang w:val="it-IT"/>
                      </w:rPr>
                      <w:t xml:space="preserve"> </w:t>
                    </w:r>
                    <w:r w:rsidRPr="004F3B08">
                      <w:rPr>
                        <w:lang w:val="it-IT"/>
                      </w:rPr>
                      <w:t>l’</w:t>
                    </w:r>
                    <w:r w:rsidR="0013510B">
                      <w:rPr>
                        <w:lang w:val="it-IT"/>
                      </w:rPr>
                      <w:t>a</w:t>
                    </w:r>
                    <w:r w:rsidRPr="004F3B08">
                      <w:rPr>
                        <w:lang w:val="it-IT"/>
                      </w:rPr>
                      <w:t>dori, grassi è persistenti in bocca.</w:t>
                    </w:r>
                  </w:p>
                  <w:p w14:paraId="5031C7C3" w14:textId="39ADA81B" w:rsidR="007520AC" w:rsidRPr="004F3B08" w:rsidRDefault="0068094A">
                    <w:pPr>
                      <w:pStyle w:val="Corpsdetexte"/>
                      <w:numPr>
                        <w:ilvl w:val="0"/>
                        <w:numId w:val="9"/>
                      </w:numPr>
                      <w:tabs>
                        <w:tab w:val="left" w:pos="616"/>
                      </w:tabs>
                      <w:kinsoku w:val="0"/>
                      <w:overflowPunct w:val="0"/>
                      <w:ind w:right="866" w:firstLine="0"/>
                      <w:rPr>
                        <w:lang w:val="it-IT"/>
                      </w:rPr>
                    </w:pPr>
                    <w:r>
                      <w:rPr>
                        <w:lang w:val="it-IT"/>
                      </w:rPr>
                      <w:t>hà</w:t>
                    </w:r>
                    <w:r w:rsidR="007520AC" w:rsidRPr="004F3B08">
                      <w:rPr>
                        <w:lang w:val="it-IT"/>
                      </w:rPr>
                      <w:t xml:space="preserve"> poche enzime 3 è una quantità</w:t>
                    </w:r>
                    <w:r w:rsidR="007520AC" w:rsidRPr="004F3B08">
                      <w:rPr>
                        <w:spacing w:val="-9"/>
                        <w:lang w:val="it-IT"/>
                      </w:rPr>
                      <w:t xml:space="preserve"> </w:t>
                    </w:r>
                    <w:r w:rsidR="007520AC" w:rsidRPr="004F3B08">
                      <w:rPr>
                        <w:lang w:val="it-IT"/>
                      </w:rPr>
                      <w:t>impurtante</w:t>
                    </w:r>
                    <w:r w:rsidR="007520AC" w:rsidRPr="004F3B08">
                      <w:rPr>
                        <w:spacing w:val="-8"/>
                        <w:lang w:val="it-IT"/>
                      </w:rPr>
                      <w:t xml:space="preserve"> </w:t>
                    </w:r>
                    <w:r w:rsidR="007520AC" w:rsidRPr="004F3B08">
                      <w:rPr>
                        <w:lang w:val="it-IT"/>
                      </w:rPr>
                      <w:t>d’enzime</w:t>
                    </w:r>
                    <w:r w:rsidR="007520AC" w:rsidRPr="004F3B08">
                      <w:rPr>
                        <w:spacing w:val="-8"/>
                        <w:lang w:val="it-IT"/>
                      </w:rPr>
                      <w:t xml:space="preserve"> </w:t>
                    </w:r>
                    <w:r w:rsidR="007520AC" w:rsidRPr="004F3B08">
                      <w:rPr>
                        <w:lang w:val="it-IT"/>
                      </w:rPr>
                      <w:t>1</w:t>
                    </w:r>
                    <w:r w:rsidR="007520AC" w:rsidRPr="004F3B08">
                      <w:rPr>
                        <w:spacing w:val="-8"/>
                        <w:lang w:val="it-IT"/>
                      </w:rPr>
                      <w:t xml:space="preserve"> </w:t>
                    </w:r>
                    <w:r w:rsidR="007520AC" w:rsidRPr="004F3B08">
                      <w:rPr>
                        <w:lang w:val="it-IT"/>
                      </w:rPr>
                      <w:t>è</w:t>
                    </w:r>
                    <w:r w:rsidR="007520AC" w:rsidRPr="004F3B08">
                      <w:rPr>
                        <w:spacing w:val="-9"/>
                        <w:lang w:val="it-IT"/>
                      </w:rPr>
                      <w:t xml:space="preserve"> </w:t>
                    </w:r>
                    <w:r w:rsidR="007520AC" w:rsidRPr="004F3B08">
                      <w:rPr>
                        <w:lang w:val="it-IT"/>
                      </w:rPr>
                      <w:t>2.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0F99657" w14:textId="77777777" w:rsidR="007520AC" w:rsidRPr="004F3B08" w:rsidRDefault="007520AC">
      <w:pPr>
        <w:pStyle w:val="Corpsdetexte"/>
        <w:kinsoku w:val="0"/>
        <w:overflowPunct w:val="0"/>
        <w:spacing w:before="41"/>
        <w:rPr>
          <w:sz w:val="20"/>
          <w:szCs w:val="20"/>
          <w:lang w:val="it-IT"/>
        </w:rPr>
        <w:sectPr w:rsidR="007520AC" w:rsidRPr="004F3B08">
          <w:pgSz w:w="16840" w:h="11910" w:orient="landscape"/>
          <w:pgMar w:top="1340" w:right="708" w:bottom="280" w:left="566" w:header="720" w:footer="720" w:gutter="0"/>
          <w:cols w:space="720"/>
          <w:noEndnote/>
        </w:sectPr>
      </w:pPr>
    </w:p>
    <w:p w14:paraId="620963C4" w14:textId="77777777" w:rsidR="007520AC" w:rsidRPr="004F3B08" w:rsidRDefault="007520AC">
      <w:pPr>
        <w:pStyle w:val="Corpsdetexte"/>
        <w:kinsoku w:val="0"/>
        <w:overflowPunct w:val="0"/>
        <w:rPr>
          <w:sz w:val="28"/>
          <w:szCs w:val="28"/>
          <w:lang w:val="it-IT"/>
        </w:rPr>
      </w:pPr>
    </w:p>
    <w:p w14:paraId="1D454014" w14:textId="77777777" w:rsidR="007520AC" w:rsidRPr="004F3B08" w:rsidRDefault="007520AC">
      <w:pPr>
        <w:pStyle w:val="Corpsdetexte"/>
        <w:kinsoku w:val="0"/>
        <w:overflowPunct w:val="0"/>
        <w:spacing w:before="115"/>
        <w:rPr>
          <w:sz w:val="28"/>
          <w:szCs w:val="28"/>
          <w:lang w:val="it-IT"/>
        </w:rPr>
      </w:pPr>
    </w:p>
    <w:p w14:paraId="04B80BFF" w14:textId="77777777" w:rsidR="007520AC" w:rsidRDefault="00155B8A">
      <w:pPr>
        <w:pStyle w:val="Titre1"/>
        <w:numPr>
          <w:ilvl w:val="0"/>
          <w:numId w:val="5"/>
        </w:numPr>
        <w:tabs>
          <w:tab w:val="left" w:pos="235"/>
        </w:tabs>
        <w:kinsoku w:val="0"/>
        <w:overflowPunct w:val="0"/>
        <w:ind w:left="235" w:hanging="233"/>
        <w:rPr>
          <w:spacing w:val="-4"/>
          <w:u w:val="none"/>
        </w:rPr>
      </w:pPr>
      <w:r>
        <w:rPr>
          <w:noProof/>
        </w:rPr>
        <w:pict w14:anchorId="7587A29C">
          <v:shape id="_x0000_s1076" type="#_x0000_t202" style="position:absolute;left:0;text-align:left;margin-left:103.25pt;margin-top:-38.45pt;width:382.35pt;height:29.1pt;z-index:251660288;mso-position-horizontal-relative:page;mso-position-vertical-relative:text" o:allowincell="f" filled="f" strokecolor="#f36" strokeweight="2.85pt">
            <v:textbox inset="0,0,0,0">
              <w:txbxContent>
                <w:p w14:paraId="679A53B3" w14:textId="77777777" w:rsidR="007520AC" w:rsidRDefault="007520AC">
                  <w:pPr>
                    <w:pStyle w:val="Corpsdetexte"/>
                    <w:kinsoku w:val="0"/>
                    <w:overflowPunct w:val="0"/>
                    <w:spacing w:before="50"/>
                    <w:ind w:left="52"/>
                    <w:jc w:val="center"/>
                    <w:rPr>
                      <w:b/>
                      <w:bCs/>
                      <w:color w:val="FF3366"/>
                      <w:spacing w:val="-2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FF3366"/>
                      <w:spacing w:val="-2"/>
                      <w:sz w:val="32"/>
                      <w:szCs w:val="32"/>
                    </w:rPr>
                    <w:t>Prutucollu</w:t>
                  </w:r>
                </w:p>
              </w:txbxContent>
            </v:textbox>
            <w10:wrap anchorx="page"/>
          </v:shape>
        </w:pict>
      </w:r>
      <w:r w:rsidR="007520AC" w:rsidRPr="004F3B08">
        <w:rPr>
          <w:spacing w:val="-4"/>
          <w:lang w:val="it-IT"/>
        </w:rPr>
        <w:t xml:space="preserve"> </w:t>
      </w:r>
      <w:r w:rsidR="007520AC">
        <w:t>​U</w:t>
      </w:r>
      <w:r w:rsidR="007520AC">
        <w:rPr>
          <w:spacing w:val="-4"/>
        </w:rPr>
        <w:t xml:space="preserve"> </w:t>
      </w:r>
      <w:r w:rsidR="007520AC">
        <w:t>dispusituvu</w:t>
      </w:r>
      <w:r w:rsidR="007520AC">
        <w:rPr>
          <w:spacing w:val="-4"/>
        </w:rPr>
        <w:t xml:space="preserve"> ExAO</w:t>
      </w:r>
    </w:p>
    <w:p w14:paraId="23B0E91D" w14:textId="77777777" w:rsidR="007520AC" w:rsidRDefault="00155B8A">
      <w:pPr>
        <w:pStyle w:val="Corpsdetexte"/>
        <w:kinsoku w:val="0"/>
        <w:overflowPunct w:val="0"/>
        <w:spacing w:before="109"/>
        <w:rPr>
          <w:b/>
          <w:bCs/>
          <w:sz w:val="20"/>
          <w:szCs w:val="20"/>
        </w:rPr>
      </w:pPr>
      <w:r>
        <w:rPr>
          <w:noProof/>
        </w:rPr>
        <w:pict w14:anchorId="6F7640A4">
          <v:group id="_x0000_s1077" style="position:absolute;margin-left:29.25pt;margin-top:18.15pt;width:306.75pt;height:255.75pt;z-index:251657216;mso-wrap-distance-left:0;mso-wrap-distance-right:0;mso-position-horizontal-relative:page" coordorigin="585,363" coordsize="6135,5115" o:allowincell="f">
            <v:shape id="_x0000_s1078" type="#_x0000_t75" style="position:absolute;left:2200;top:1206;width:2900;height:3040;mso-position-horizontal-relative:page;mso-position-vertical-relative:text" o:allowincell="f">
              <v:imagedata r:id="rId7" o:title=""/>
              <o:lock v:ext="edit" aspectratio="f"/>
            </v:shape>
            <v:shape id="_x0000_s1079" style="position:absolute;left:3670;top:1130;width:1275;height:1065;mso-position-horizontal-relative:page;mso-position-vertical-relative:text" coordsize="1275,1065" o:allowincell="f" path="m1275,l,,,1065r638,l1275,1065,1275,xe" stroked="f">
              <v:path arrowok="t"/>
            </v:shape>
            <v:shape id="_x0000_s1080" style="position:absolute;left:3671;top:3515;width:1304;height:257;mso-position-horizontal-relative:page;mso-position-vertical-relative:text" coordsize="1304,257" o:allowincell="f" path="m,257l1303,e" filled="f" strokeweight=".03525mm">
              <v:path arrowok="t"/>
            </v:shape>
            <v:shape id="_x0000_s1081" style="position:absolute;left:3527;top:3671;width:176;height:196;mso-position-horizontal-relative:page;mso-position-vertical-relative:text" coordsize="176,196" o:allowincell="f" path="m136,l,129r175,67l136,xe" fillcolor="black" stroked="f">
              <v:path arrowok="t"/>
            </v:shape>
            <v:shape id="_x0000_s1082" style="position:absolute;left:1886;top:1863;width:588;height:1;mso-position-horizontal-relative:page;mso-position-vertical-relative:text" coordsize="588,1" o:allowincell="f" path="m,l588,e" filled="f" strokeweight=".1pt">
              <v:path arrowok="t"/>
            </v:shape>
            <v:shape id="_x0000_s1083" style="position:absolute;left:2461;top:1763;width:160;height:200;mso-position-horizontal-relative:page;mso-position-vertical-relative:text" coordsize="160,200" o:allowincell="f" path="m,l,200,160,100,,xe" fillcolor="black" stroked="f">
              <v:path arrowok="t"/>
            </v:shape>
            <v:shape id="_x0000_s1084" style="position:absolute;left:1881;top:2319;width:1143;height:27;mso-position-horizontal-relative:page;mso-position-vertical-relative:text" coordsize="1143,27" o:allowincell="f" path="m,26l1143,e" filled="f" strokeweight=".1pt">
              <v:path arrowok="t"/>
            </v:shape>
            <v:shape id="_x0000_s1085" style="position:absolute;left:3010;top:2219;width:161;height:200;mso-position-horizontal-relative:page;mso-position-vertical-relative:text" coordsize="161,200" o:allowincell="f" path="m,l3,200,161,95,,xe" fillcolor="black" stroked="f">
              <v:path arrowok="t"/>
            </v:shape>
            <v:shape id="_x0000_s1086" style="position:absolute;left:1868;top:2860;width:334;height:1;mso-position-horizontal-relative:page;mso-position-vertical-relative:text" coordsize="334,1" o:allowincell="f" path="m,l333,e" filled="f" strokeweight=".1pt">
              <v:path arrowok="t"/>
            </v:shape>
            <v:shape id="_x0000_s1087" style="position:absolute;left:2188;top:2760;width:159;height:200;mso-position-horizontal-relative:page;mso-position-vertical-relative:text" coordsize="159,200" o:allowincell="f" path="m,l,200,159,100,,xe" fillcolor="black" stroked="f">
              <v:path arrowok="t"/>
            </v:shape>
            <v:shape id="_x0000_s1088" style="position:absolute;left:1744;top:3651;width:601;height:1;mso-position-horizontal-relative:page;mso-position-vertical-relative:text" coordsize="601,1" o:allowincell="f" path="m,l601,e" filled="f" strokeweight=".1pt">
              <v:path arrowok="t"/>
            </v:shape>
            <v:shape id="_x0000_s1089" style="position:absolute;left:2331;top:3551;width:159;height:200;mso-position-horizontal-relative:page;mso-position-vertical-relative:text" coordsize="159,200" o:allowincell="f" path="m,l,200,159,100,,xe" fillcolor="black" stroked="f">
              <v:path arrowok="t"/>
            </v:shape>
            <v:shape id="_x0000_s1090" style="position:absolute;left:1753;top:4053;width:934;height:26;mso-position-horizontal-relative:page;mso-position-vertical-relative:text" coordsize="934,26" o:allowincell="f" path="m,l933,26e" filled="f" strokeweight=".1pt">
              <v:path arrowok="t"/>
            </v:shape>
            <v:shape id="_x0000_s1091" style="position:absolute;left:2671;top:3978;width:162;height:200;mso-position-horizontal-relative:page;mso-position-vertical-relative:text" coordsize="162,200" o:allowincell="f" path="m5,l,200,161,105,5,xe" fillcolor="black" stroked="f">
              <v:path arrowok="t"/>
            </v:shape>
            <v:shape id="_x0000_s1092" style="position:absolute;left:4338;top:1627;width:936;height:367;mso-position-horizontal-relative:page;mso-position-vertical-relative:text" coordsize="936,367" o:allowincell="f" path="m,367l936,e" filled="f" strokeweight=".1pt">
              <v:path arrowok="t"/>
            </v:shape>
            <v:shape id="_x0000_s1093" style="position:absolute;left:4202;top:1896;width:185;height:186;mso-position-horizontal-relative:page;mso-position-vertical-relative:text" coordsize="185,186" o:allowincell="f" path="m111,l,151r185,35l111,xe" fillcolor="black" stroked="f">
              <v:path arrowok="t"/>
            </v:shape>
            <v:shape id="_x0000_s1094" style="position:absolute;left:1615;top:4172;width:3240;height:810;mso-position-horizontal-relative:page;mso-position-vertical-relative:text" coordsize="3240,810" o:allowincell="f" path="m3240,l,,,810r1620,l3240,810,3240,xe" fillcolor="#999" stroked="f">
              <v:path arrowok="t"/>
            </v:shape>
            <v:shape id="_x0000_s1095" style="position:absolute;left:1615;top:4172;width:3240;height:810;mso-position-horizontal-relative:page;mso-position-vertical-relative:text" coordsize="3240,810" o:allowincell="f" path="m1620,810l,810,,,3240,r,810l1620,810xe" filled="f" strokecolor="#7f7f7f" strokeweight="0">
              <v:path arrowok="t"/>
            </v:shape>
            <v:shape id="_x0000_s1096" style="position:absolute;left:3468;top:4355;width:510;height:420;mso-position-horizontal-relative:page;mso-position-vertical-relative:text" coordsize="510,420" o:allowincell="f" path="m255,l221,1,188,7r-31,9l128,27,100,43,75,61,52,82,34,105,19,129,8,155,2,182,,210r2,27l8,264r11,26l34,315r18,22l75,358r25,18l128,392r29,11l188,412r33,6l255,420r33,-2l321,412r31,-9l383,392r27,-16l435,358r22,-21l476,315r14,-25l501,264r6,-27l510,210r-3,-28l501,155,490,129,476,105,457,82,435,61,410,43,383,27,352,16,321,7,288,1,255,xe" fillcolor="#4600b7" stroked="f">
              <v:path arrowok="t"/>
            </v:shape>
            <v:shape id="_x0000_s1097" style="position:absolute;left:3468;top:4355;width:510;height:420;mso-position-horizontal-relative:page;mso-position-vertical-relative:text" coordsize="510,420" o:allowincell="f" path="m255,420r-34,-2l188,412r-31,-9l128,392,100,376,75,358,52,337,34,315,19,290,8,264,2,237,,210,2,182,8,155,19,129,34,105,52,82,75,61,100,43,128,27,157,16,188,7,221,1,255,r33,1l321,7r31,9l383,27r27,16l435,61r22,21l476,105r14,24l501,155r6,27l510,210r-3,27l501,264r-11,26l476,315r-19,22l435,358r-25,18l383,392r-31,11l321,412r-33,6l255,420xe" filled="f" strokeweight="0">
              <v:path arrowok="t"/>
            </v:shape>
            <v:shape id="_x0000_s1098" style="position:absolute;left:4862;top:4460;width:499;height:1;mso-position-horizontal-relative:page;mso-position-vertical-relative:text" coordsize="499,1" o:allowincell="f" path="m,l499,e" filled="f" strokeweight=".1pt">
              <v:path arrowok="t"/>
            </v:shape>
            <v:shape id="_x0000_s1099" style="position:absolute;left:4717;top:4360;width:159;height:200;mso-position-horizontal-relative:page;mso-position-vertical-relative:text" coordsize="159,200" o:allowincell="f" path="m159,l,100,159,200,159,xe" fillcolor="black" stroked="f">
              <v:path arrowok="t"/>
            </v:shape>
            <v:shape id="_x0000_s1100" style="position:absolute;left:585;top:363;width:6135;height:5115;mso-position-horizontal-relative:page;mso-position-vertical-relative:text" coordsize="6135,5115" o:allowincell="f" path="m3068,5115l,5115,,,6135,r,5115l3068,5115xe" filled="f" strokeweight="0">
              <v:path arrowok="t"/>
            </v:shape>
            <v:shape id="_x0000_s1101" type="#_x0000_t202" style="position:absolute;left:2215;top:480;width:1879;height:266;mso-position-horizontal-relative:page;mso-position-vertical-relative:text" o:allowincell="f" filled="f" stroked="f">
              <v:textbox inset="0,0,0,0">
                <w:txbxContent>
                  <w:p w14:paraId="154BE6E1" w14:textId="77777777" w:rsidR="007520AC" w:rsidRDefault="007520AC">
                    <w:pPr>
                      <w:pStyle w:val="Corpsdetexte"/>
                      <w:kinsoku w:val="0"/>
                      <w:overflowPunct w:val="0"/>
                      <w:spacing w:line="266" w:lineRule="exact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  <w:u w:val="single"/>
                      </w:rPr>
                      <w:t>Dispusitivu</w:t>
                    </w:r>
                    <w:r>
                      <w:rPr>
                        <w:b/>
                        <w:bCs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b/>
                        <w:bCs/>
                        <w:spacing w:val="-4"/>
                        <w:u w:val="single"/>
                      </w:rPr>
                      <w:t>ExAO</w:t>
                    </w:r>
                  </w:p>
                </w:txbxContent>
              </v:textbox>
            </v:shape>
            <v:shape id="_x0000_s1102" type="#_x0000_t202" style="position:absolute;left:3670;top:1289;width:1473;height:244;mso-position-horizontal-relative:page;mso-position-vertical-relative:text" o:allowincell="f" filled="f" stroked="f">
              <v:textbox inset="0,0,0,0">
                <w:txbxContent>
                  <w:p w14:paraId="38DDB44D" w14:textId="77777777" w:rsidR="007520AC" w:rsidRDefault="007520AC">
                    <w:pPr>
                      <w:pStyle w:val="Corpsdetexte"/>
                      <w:kinsoku w:val="0"/>
                      <w:overflowPunct w:val="0"/>
                      <w:spacing w:line="244" w:lineRule="exact"/>
                      <w:rPr>
                        <w:spacing w:val="-2"/>
                        <w:sz w:val="22"/>
                        <w:szCs w:val="22"/>
                      </w:rPr>
                    </w:pPr>
                    <w:r>
                      <w:rPr>
                        <w:spacing w:val="-2"/>
                        <w:sz w:val="22"/>
                        <w:szCs w:val="22"/>
                      </w:rPr>
                      <w:t>URDINADORE</w:t>
                    </w:r>
                  </w:p>
                </w:txbxContent>
              </v:textbox>
            </v:shape>
            <v:shape id="_x0000_s1103" type="#_x0000_t202" style="position:absolute;left:674;top:1605;width:1070;height:1416;mso-position-horizontal-relative:page;mso-position-vertical-relative:text" o:allowincell="f" filled="f" stroked="f">
              <v:textbox inset="0,0,0,0">
                <w:txbxContent>
                  <w:p w14:paraId="319C2924" w14:textId="77777777" w:rsidR="007520AC" w:rsidRDefault="007520AC">
                    <w:pPr>
                      <w:pStyle w:val="Corpsdetexte"/>
                      <w:kinsoku w:val="0"/>
                      <w:overflowPunct w:val="0"/>
                      <w:spacing w:line="266" w:lineRule="exact"/>
                      <w:ind w:left="27"/>
                      <w:rPr>
                        <w:spacing w:val="-5"/>
                        <w:vertAlign w:val="subscript"/>
                      </w:rPr>
                    </w:pPr>
                    <w:r>
                      <w:t>Sonda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O</w:t>
                    </w:r>
                    <w:r>
                      <w:rPr>
                        <w:spacing w:val="-5"/>
                        <w:vertAlign w:val="subscript"/>
                      </w:rPr>
                      <w:t>2</w:t>
                    </w:r>
                  </w:p>
                  <w:p w14:paraId="4EE319F3" w14:textId="77777777" w:rsidR="007520AC" w:rsidRDefault="007520AC">
                    <w:pPr>
                      <w:pStyle w:val="Corpsdetexte"/>
                      <w:kinsoku w:val="0"/>
                      <w:overflowPunct w:val="0"/>
                      <w:spacing w:before="246"/>
                      <w:ind w:right="460"/>
                      <w:rPr>
                        <w:spacing w:val="-2"/>
                      </w:rPr>
                    </w:pPr>
                    <w:r>
                      <w:rPr>
                        <w:spacing w:val="-2"/>
                      </w:rPr>
                      <w:t>Sonda étanol</w:t>
                    </w:r>
                  </w:p>
                  <w:p w14:paraId="7967713D" w14:textId="77777777" w:rsidR="007520AC" w:rsidRDefault="007520AC">
                    <w:pPr>
                      <w:pStyle w:val="Corpsdetexte"/>
                      <w:kinsoku w:val="0"/>
                      <w:overflowPunct w:val="0"/>
                      <w:spacing w:before="76"/>
                      <w:ind w:left="50"/>
                      <w:rPr>
                        <w:spacing w:val="-2"/>
                      </w:rPr>
                    </w:pPr>
                    <w:r>
                      <w:rPr>
                        <w:spacing w:val="-2"/>
                      </w:rPr>
                      <w:t>Cuperchju</w:t>
                    </w:r>
                  </w:p>
                </w:txbxContent>
              </v:textbox>
            </v:shape>
            <v:shape id="_x0000_s1104" type="#_x0000_t202" style="position:absolute;left:5275;top:1290;width:1419;height:542;mso-position-horizontal-relative:page;mso-position-vertical-relative:text" o:allowincell="f" filled="f" stroked="f">
              <v:textbox inset="0,0,0,0">
                <w:txbxContent>
                  <w:p w14:paraId="3CB7DC39" w14:textId="77777777" w:rsidR="007520AC" w:rsidRDefault="007520AC">
                    <w:pPr>
                      <w:pStyle w:val="Corpsdetexte"/>
                      <w:kinsoku w:val="0"/>
                      <w:overflowPunct w:val="0"/>
                      <w:ind w:right="18"/>
                      <w:rPr>
                        <w:spacing w:val="-2"/>
                      </w:rPr>
                    </w:pPr>
                    <w:r>
                      <w:t>Per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inghjettà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 xml:space="preserve">u </w:t>
                    </w:r>
                    <w:r>
                      <w:rPr>
                        <w:spacing w:val="-2"/>
                      </w:rPr>
                      <w:t>suchju</w:t>
                    </w:r>
                  </w:p>
                </w:txbxContent>
              </v:textbox>
            </v:shape>
            <v:shape id="_x0000_s1105" type="#_x0000_t202" style="position:absolute;left:783;top:3485;width:848;height:994;mso-position-horizontal-relative:page;mso-position-vertical-relative:text" o:allowincell="f" filled="f" stroked="f">
              <v:textbox inset="0,0,0,0">
                <w:txbxContent>
                  <w:p w14:paraId="2B9E0702" w14:textId="77777777" w:rsidR="007520AC" w:rsidRDefault="007520AC">
                    <w:pPr>
                      <w:pStyle w:val="Corpsdetexte"/>
                      <w:kinsoku w:val="0"/>
                      <w:overflowPunct w:val="0"/>
                      <w:spacing w:line="266" w:lineRule="exact"/>
                      <w:ind w:left="122"/>
                      <w:rPr>
                        <w:spacing w:val="-2"/>
                      </w:rPr>
                    </w:pPr>
                    <w:r>
                      <w:rPr>
                        <w:spacing w:val="-2"/>
                      </w:rPr>
                      <w:t>Ricintu</w:t>
                    </w:r>
                  </w:p>
                  <w:p w14:paraId="687FA5BA" w14:textId="77777777" w:rsidR="007520AC" w:rsidRDefault="007520AC">
                    <w:pPr>
                      <w:pStyle w:val="Corpsdetexte"/>
                      <w:kinsoku w:val="0"/>
                      <w:overflowPunct w:val="0"/>
                      <w:spacing w:before="176"/>
                      <w:ind w:right="82"/>
                      <w:rPr>
                        <w:spacing w:val="-2"/>
                      </w:rPr>
                    </w:pPr>
                    <w:r>
                      <w:rPr>
                        <w:spacing w:val="-2"/>
                      </w:rPr>
                      <w:t>Barreau aimanté</w:t>
                    </w:r>
                  </w:p>
                </w:txbxContent>
              </v:textbox>
            </v:shape>
            <v:shape id="_x0000_s1106" type="#_x0000_t202" style="position:absolute;left:5102;top:3271;width:1225;height:542;mso-position-horizontal-relative:page;mso-position-vertical-relative:text" o:allowincell="f" filled="f" stroked="f">
              <v:textbox inset="0,0,0,0">
                <w:txbxContent>
                  <w:p w14:paraId="68E8A9FF" w14:textId="77777777" w:rsidR="007520AC" w:rsidRDefault="007520AC">
                    <w:pPr>
                      <w:pStyle w:val="Corpsdetexte"/>
                      <w:kinsoku w:val="0"/>
                      <w:overflowPunct w:val="0"/>
                      <w:ind w:right="18"/>
                      <w:rPr>
                        <w:spacing w:val="-2"/>
                      </w:rPr>
                    </w:pPr>
                    <w:r>
                      <w:t>Soluzione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 xml:space="preserve">di </w:t>
                    </w:r>
                    <w:r>
                      <w:rPr>
                        <w:spacing w:val="-2"/>
                      </w:rPr>
                      <w:t>levitura</w:t>
                    </w:r>
                  </w:p>
                </w:txbxContent>
              </v:textbox>
            </v:shape>
            <v:shape id="_x0000_s1107" type="#_x0000_t202" style="position:absolute;left:5362;top:4294;width:1138;height:542;mso-position-horizontal-relative:page;mso-position-vertical-relative:text" o:allowincell="f" filled="f" stroked="f">
              <v:textbox inset="0,0,0,0">
                <w:txbxContent>
                  <w:p w14:paraId="4C60B0C6" w14:textId="77777777" w:rsidR="007520AC" w:rsidRDefault="007520AC">
                    <w:pPr>
                      <w:pStyle w:val="Corpsdetexte"/>
                      <w:kinsoku w:val="0"/>
                      <w:overflowPunct w:val="0"/>
                      <w:ind w:right="18"/>
                      <w:rPr>
                        <w:spacing w:val="-2"/>
                      </w:rPr>
                    </w:pPr>
                    <w:r>
                      <w:rPr>
                        <w:spacing w:val="-2"/>
                      </w:rPr>
                      <w:t>Agitateur magnétique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pict w14:anchorId="269ACB17">
          <v:shape id="_x0000_s1108" type="#_x0000_t202" style="position:absolute;margin-left:347.25pt;margin-top:25pt;width:203.6pt;height:164.6pt;z-index:251658240;mso-wrap-distance-left:0;mso-wrap-distance-right:0;mso-position-horizontal-relative:page;mso-position-vertical-relative:text" o:allowincell="f" filled="f" strokeweight="0">
            <v:textbox inset="0,0,0,0">
              <w:txbxContent>
                <w:p w14:paraId="76179700" w14:textId="77777777" w:rsidR="007520AC" w:rsidRDefault="007520AC">
                  <w:pPr>
                    <w:pStyle w:val="Corpsdetexte"/>
                    <w:kinsoku w:val="0"/>
                    <w:overflowPunct w:val="0"/>
                    <w:spacing w:before="150"/>
                    <w:ind w:left="18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u w:val="single"/>
                    </w:rPr>
                    <w:t>Matériale</w:t>
                  </w:r>
                  <w:r>
                    <w:rPr>
                      <w:b/>
                      <w:bCs/>
                      <w:spacing w:val="-6"/>
                      <w:u w:val="single"/>
                    </w:rPr>
                    <w:t xml:space="preserve"> </w:t>
                  </w:r>
                  <w:r>
                    <w:rPr>
                      <w:b/>
                      <w:bCs/>
                      <w:spacing w:val="-10"/>
                      <w:u w:val="single"/>
                    </w:rPr>
                    <w:t>:</w:t>
                  </w:r>
                </w:p>
                <w:p w14:paraId="0208C374" w14:textId="703275D3" w:rsidR="007520AC" w:rsidRPr="00C566EE" w:rsidRDefault="007520AC">
                  <w:pPr>
                    <w:pStyle w:val="Corpsdetexte"/>
                    <w:numPr>
                      <w:ilvl w:val="0"/>
                      <w:numId w:val="4"/>
                    </w:numPr>
                    <w:tabs>
                      <w:tab w:val="left" w:pos="229"/>
                    </w:tabs>
                    <w:kinsoku w:val="0"/>
                    <w:overflowPunct w:val="0"/>
                    <w:spacing w:before="276"/>
                    <w:ind w:hanging="139"/>
                    <w:rPr>
                      <w:spacing w:val="-2"/>
                      <w:lang w:val="it-IT"/>
                    </w:rPr>
                  </w:pPr>
                  <w:r w:rsidRPr="00C566EE">
                    <w:rPr>
                      <w:lang w:val="it-IT"/>
                    </w:rPr>
                    <w:t>suchju</w:t>
                  </w:r>
                  <w:r w:rsidRPr="00C566EE">
                    <w:rPr>
                      <w:spacing w:val="-3"/>
                      <w:lang w:val="it-IT"/>
                    </w:rPr>
                    <w:t xml:space="preserve"> </w:t>
                  </w:r>
                  <w:r w:rsidRPr="00C566EE">
                    <w:rPr>
                      <w:lang w:val="it-IT"/>
                    </w:rPr>
                    <w:t>d</w:t>
                  </w:r>
                  <w:r w:rsidR="00C566EE" w:rsidRPr="00C566EE">
                    <w:rPr>
                      <w:lang w:val="it-IT"/>
                    </w:rPr>
                    <w:t>’</w:t>
                  </w:r>
                  <w:r w:rsidRPr="00C566EE">
                    <w:rPr>
                      <w:lang w:val="it-IT"/>
                    </w:rPr>
                    <w:t>uva</w:t>
                  </w:r>
                  <w:r w:rsidRPr="00C566EE">
                    <w:rPr>
                      <w:spacing w:val="-2"/>
                      <w:lang w:val="it-IT"/>
                    </w:rPr>
                    <w:t xml:space="preserve"> </w:t>
                  </w:r>
                  <w:r w:rsidRPr="00C566EE">
                    <w:rPr>
                      <w:lang w:val="it-IT"/>
                    </w:rPr>
                    <w:t>pocu</w:t>
                  </w:r>
                  <w:r w:rsidRPr="00C566EE">
                    <w:rPr>
                      <w:spacing w:val="-2"/>
                      <w:lang w:val="it-IT"/>
                    </w:rPr>
                    <w:t xml:space="preserve"> inzuccheratu</w:t>
                  </w:r>
                </w:p>
                <w:p w14:paraId="253EF4B6" w14:textId="77777777" w:rsidR="007520AC" w:rsidRPr="00C566EE" w:rsidRDefault="007520AC">
                  <w:pPr>
                    <w:pStyle w:val="Corpsdetexte"/>
                    <w:kinsoku w:val="0"/>
                    <w:overflowPunct w:val="0"/>
                    <w:rPr>
                      <w:lang w:val="it-IT"/>
                    </w:rPr>
                  </w:pPr>
                </w:p>
                <w:p w14:paraId="7B3EAD1A" w14:textId="0571EEAD" w:rsidR="007520AC" w:rsidRPr="00C566EE" w:rsidRDefault="007520AC">
                  <w:pPr>
                    <w:pStyle w:val="Corpsdetexte"/>
                    <w:numPr>
                      <w:ilvl w:val="0"/>
                      <w:numId w:val="4"/>
                    </w:numPr>
                    <w:tabs>
                      <w:tab w:val="left" w:pos="289"/>
                    </w:tabs>
                    <w:kinsoku w:val="0"/>
                    <w:overflowPunct w:val="0"/>
                    <w:ind w:left="289" w:hanging="199"/>
                    <w:rPr>
                      <w:spacing w:val="-2"/>
                      <w:lang w:val="it-IT"/>
                    </w:rPr>
                  </w:pPr>
                  <w:r w:rsidRPr="00C566EE">
                    <w:rPr>
                      <w:lang w:val="it-IT"/>
                    </w:rPr>
                    <w:t>suchju</w:t>
                  </w:r>
                  <w:r w:rsidRPr="00C566EE">
                    <w:rPr>
                      <w:spacing w:val="-2"/>
                      <w:lang w:val="it-IT"/>
                    </w:rPr>
                    <w:t xml:space="preserve"> </w:t>
                  </w:r>
                  <w:r w:rsidRPr="00C566EE">
                    <w:rPr>
                      <w:lang w:val="it-IT"/>
                    </w:rPr>
                    <w:t>d</w:t>
                  </w:r>
                  <w:r w:rsidR="00C566EE" w:rsidRPr="00C566EE">
                    <w:rPr>
                      <w:spacing w:val="-3"/>
                      <w:lang w:val="it-IT"/>
                    </w:rPr>
                    <w:t>’</w:t>
                  </w:r>
                  <w:r w:rsidRPr="00C566EE">
                    <w:rPr>
                      <w:lang w:val="it-IT"/>
                    </w:rPr>
                    <w:t>uva</w:t>
                  </w:r>
                  <w:r w:rsidRPr="00C566EE">
                    <w:rPr>
                      <w:spacing w:val="-2"/>
                      <w:lang w:val="it-IT"/>
                    </w:rPr>
                    <w:t xml:space="preserve"> </w:t>
                  </w:r>
                  <w:r w:rsidRPr="00C566EE">
                    <w:rPr>
                      <w:lang w:val="it-IT"/>
                    </w:rPr>
                    <w:t>assai</w:t>
                  </w:r>
                  <w:r w:rsidR="00C566EE" w:rsidRPr="00C566EE">
                    <w:rPr>
                      <w:spacing w:val="57"/>
                      <w:lang w:val="it-IT"/>
                    </w:rPr>
                    <w:t xml:space="preserve"> </w:t>
                  </w:r>
                  <w:r w:rsidRPr="00C566EE">
                    <w:rPr>
                      <w:spacing w:val="-2"/>
                      <w:lang w:val="it-IT"/>
                    </w:rPr>
                    <w:t>inzuccheratu</w:t>
                  </w:r>
                </w:p>
                <w:p w14:paraId="2E83BE20" w14:textId="77777777" w:rsidR="007520AC" w:rsidRPr="00C566EE" w:rsidRDefault="007520AC">
                  <w:pPr>
                    <w:pStyle w:val="Corpsdetexte"/>
                    <w:kinsoku w:val="0"/>
                    <w:overflowPunct w:val="0"/>
                    <w:rPr>
                      <w:lang w:val="it-IT"/>
                    </w:rPr>
                  </w:pPr>
                </w:p>
                <w:p w14:paraId="0F2198E3" w14:textId="77777777" w:rsidR="007520AC" w:rsidRDefault="007520AC">
                  <w:pPr>
                    <w:pStyle w:val="Corpsdetexte"/>
                    <w:numPr>
                      <w:ilvl w:val="0"/>
                      <w:numId w:val="4"/>
                    </w:numPr>
                    <w:tabs>
                      <w:tab w:val="left" w:pos="229"/>
                    </w:tabs>
                    <w:kinsoku w:val="0"/>
                    <w:overflowPunct w:val="0"/>
                    <w:ind w:hanging="139"/>
                    <w:rPr>
                      <w:spacing w:val="-2"/>
                    </w:rPr>
                  </w:pPr>
                  <w:r>
                    <w:t>buccetta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d'acqua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2"/>
                    </w:rPr>
                    <w:t>distillata</w:t>
                  </w:r>
                </w:p>
                <w:p w14:paraId="16F2E5FA" w14:textId="77777777" w:rsidR="007520AC" w:rsidRDefault="007520AC">
                  <w:pPr>
                    <w:pStyle w:val="Corpsdetexte"/>
                    <w:kinsoku w:val="0"/>
                    <w:overflowPunct w:val="0"/>
                  </w:pPr>
                </w:p>
                <w:p w14:paraId="7F6D736B" w14:textId="57F0D9D9" w:rsidR="007520AC" w:rsidRDefault="007520AC">
                  <w:pPr>
                    <w:pStyle w:val="Corpsdetexte"/>
                    <w:numPr>
                      <w:ilvl w:val="0"/>
                      <w:numId w:val="4"/>
                    </w:numPr>
                    <w:tabs>
                      <w:tab w:val="left" w:pos="229"/>
                    </w:tabs>
                    <w:kinsoku w:val="0"/>
                    <w:overflowPunct w:val="0"/>
                    <w:ind w:hanging="139"/>
                    <w:rPr>
                      <w:spacing w:val="-2"/>
                    </w:rPr>
                  </w:pPr>
                  <w:r>
                    <w:t>un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recipiente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2"/>
                    </w:rPr>
                    <w:t>“</w:t>
                  </w:r>
                  <w:r w:rsidR="0062608D">
                    <w:rPr>
                      <w:spacing w:val="-2"/>
                    </w:rPr>
                    <w:t>cestinu</w:t>
                  </w:r>
                  <w:r>
                    <w:rPr>
                      <w:spacing w:val="-2"/>
                    </w:rPr>
                    <w:t>”</w:t>
                  </w:r>
                </w:p>
                <w:p w14:paraId="24F1DAA4" w14:textId="77777777" w:rsidR="007520AC" w:rsidRDefault="007520AC">
                  <w:pPr>
                    <w:pStyle w:val="Corpsdetexte"/>
                    <w:kinsoku w:val="0"/>
                    <w:overflowPunct w:val="0"/>
                  </w:pPr>
                </w:p>
                <w:p w14:paraId="6D5D8856" w14:textId="77777777" w:rsidR="007520AC" w:rsidRDefault="007520AC">
                  <w:pPr>
                    <w:pStyle w:val="Corpsdetexte"/>
                    <w:numPr>
                      <w:ilvl w:val="0"/>
                      <w:numId w:val="4"/>
                    </w:numPr>
                    <w:tabs>
                      <w:tab w:val="left" w:pos="229"/>
                    </w:tabs>
                    <w:kinsoku w:val="0"/>
                    <w:overflowPunct w:val="0"/>
                    <w:ind w:hanging="139"/>
                    <w:rPr>
                      <w:spacing w:val="-2"/>
                    </w:rPr>
                  </w:pPr>
                  <w:r>
                    <w:t>una</w:t>
                  </w:r>
                  <w:r>
                    <w:rPr>
                      <w:spacing w:val="-2"/>
                    </w:rPr>
                    <w:t xml:space="preserve"> pinza</w:t>
                  </w:r>
                </w:p>
              </w:txbxContent>
            </v:textbox>
            <w10:wrap type="topAndBottom" anchorx="page"/>
          </v:shape>
        </w:pict>
      </w:r>
    </w:p>
    <w:p w14:paraId="54EBCF35" w14:textId="4A57136F" w:rsidR="007520AC" w:rsidRDefault="007520AC">
      <w:pPr>
        <w:pStyle w:val="Paragraphedeliste"/>
        <w:numPr>
          <w:ilvl w:val="0"/>
          <w:numId w:val="3"/>
        </w:numPr>
        <w:tabs>
          <w:tab w:val="left" w:pos="722"/>
        </w:tabs>
        <w:kinsoku w:val="0"/>
        <w:overflowPunct w:val="0"/>
        <w:spacing w:before="155"/>
        <w:ind w:left="722" w:hanging="359"/>
        <w:rPr>
          <w:spacing w:val="-2"/>
        </w:rPr>
      </w:pPr>
      <w:r>
        <w:rPr>
          <w:b/>
          <w:bCs/>
        </w:rPr>
        <w:t>Mette</w:t>
      </w:r>
      <w:r>
        <w:rPr>
          <w:b/>
          <w:bCs/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sonda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dissigenu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sonda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etanol</w:t>
      </w:r>
      <w:r>
        <w:rPr>
          <w:spacing w:val="-3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ind</w:t>
      </w:r>
      <w:r w:rsidR="00C566EE">
        <w:t>e</w:t>
      </w:r>
      <w:r>
        <w:rPr>
          <w:spacing w:val="-3"/>
        </w:rPr>
        <w:t xml:space="preserve"> </w:t>
      </w:r>
      <w:r>
        <w:t>u</w:t>
      </w:r>
      <w:r>
        <w:rPr>
          <w:spacing w:val="-1"/>
        </w:rPr>
        <w:t xml:space="preserve"> </w:t>
      </w:r>
      <w:r>
        <w:rPr>
          <w:spacing w:val="-2"/>
        </w:rPr>
        <w:t>ricintu.</w:t>
      </w:r>
    </w:p>
    <w:p w14:paraId="7578FDA4" w14:textId="77777777" w:rsidR="007520AC" w:rsidRPr="004F3B08" w:rsidRDefault="007520AC">
      <w:pPr>
        <w:pStyle w:val="Paragraphedeliste"/>
        <w:numPr>
          <w:ilvl w:val="0"/>
          <w:numId w:val="3"/>
        </w:numPr>
        <w:tabs>
          <w:tab w:val="left" w:pos="722"/>
        </w:tabs>
        <w:kinsoku w:val="0"/>
        <w:overflowPunct w:val="0"/>
        <w:spacing w:before="275"/>
        <w:ind w:left="722" w:hanging="359"/>
        <w:rPr>
          <w:spacing w:val="-2"/>
          <w:lang w:val="it-IT"/>
        </w:rPr>
      </w:pPr>
      <w:r w:rsidRPr="004F3B08">
        <w:rPr>
          <w:b/>
          <w:bCs/>
          <w:lang w:val="it-IT"/>
        </w:rPr>
        <w:t>Regulà</w:t>
      </w:r>
      <w:r w:rsidRPr="004F3B08">
        <w:rPr>
          <w:b/>
          <w:bCs/>
          <w:spacing w:val="-5"/>
          <w:lang w:val="it-IT"/>
        </w:rPr>
        <w:t xml:space="preserve"> </w:t>
      </w:r>
      <w:r w:rsidRPr="004F3B08">
        <w:rPr>
          <w:b/>
          <w:bCs/>
          <w:lang w:val="it-IT"/>
        </w:rPr>
        <w:t>l'agitazione</w:t>
      </w:r>
      <w:r w:rsidRPr="004F3B08">
        <w:rPr>
          <w:b/>
          <w:bCs/>
          <w:spacing w:val="58"/>
          <w:lang w:val="it-IT"/>
        </w:rPr>
        <w:t xml:space="preserve"> </w:t>
      </w:r>
      <w:r w:rsidRPr="004F3B08">
        <w:rPr>
          <w:lang w:val="it-IT"/>
        </w:rPr>
        <w:t>à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un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livellu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mediu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per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bulicà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a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soluzione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di</w:t>
      </w:r>
      <w:r w:rsidRPr="004F3B08">
        <w:rPr>
          <w:spacing w:val="-3"/>
          <w:lang w:val="it-IT"/>
        </w:rPr>
        <w:t xml:space="preserve"> </w:t>
      </w:r>
      <w:r w:rsidRPr="004F3B08">
        <w:rPr>
          <w:spacing w:val="-2"/>
          <w:lang w:val="it-IT"/>
        </w:rPr>
        <w:t>levitura.</w:t>
      </w:r>
    </w:p>
    <w:p w14:paraId="3DA7712B" w14:textId="77777777" w:rsidR="007520AC" w:rsidRPr="004F3B08" w:rsidRDefault="007520AC">
      <w:pPr>
        <w:pStyle w:val="Corpsdetexte"/>
        <w:kinsoku w:val="0"/>
        <w:overflowPunct w:val="0"/>
        <w:rPr>
          <w:lang w:val="it-IT"/>
        </w:rPr>
      </w:pPr>
    </w:p>
    <w:p w14:paraId="5BAD4A5F" w14:textId="77777777" w:rsidR="007520AC" w:rsidRPr="004F3B08" w:rsidRDefault="007520AC">
      <w:pPr>
        <w:pStyle w:val="Corpsdetexte"/>
        <w:kinsoku w:val="0"/>
        <w:overflowPunct w:val="0"/>
        <w:rPr>
          <w:lang w:val="it-IT"/>
        </w:rPr>
      </w:pPr>
    </w:p>
    <w:p w14:paraId="220B10DB" w14:textId="77777777" w:rsidR="007520AC" w:rsidRPr="004F3B08" w:rsidRDefault="007520AC">
      <w:pPr>
        <w:pStyle w:val="Corpsdetexte"/>
        <w:kinsoku w:val="0"/>
        <w:overflowPunct w:val="0"/>
        <w:rPr>
          <w:lang w:val="it-IT"/>
        </w:rPr>
      </w:pPr>
    </w:p>
    <w:p w14:paraId="1D925C14" w14:textId="407C87B7" w:rsidR="007520AC" w:rsidRDefault="007520AC">
      <w:pPr>
        <w:pStyle w:val="Titre1"/>
        <w:numPr>
          <w:ilvl w:val="0"/>
          <w:numId w:val="5"/>
        </w:numPr>
        <w:tabs>
          <w:tab w:val="left" w:pos="235"/>
        </w:tabs>
        <w:kinsoku w:val="0"/>
        <w:overflowPunct w:val="0"/>
        <w:spacing w:before="0"/>
        <w:ind w:left="235" w:hanging="233"/>
        <w:rPr>
          <w:spacing w:val="-2"/>
          <w:u w:val="none"/>
        </w:rPr>
      </w:pPr>
      <w:r w:rsidRPr="004F3B08">
        <w:rPr>
          <w:spacing w:val="-2"/>
          <w:lang w:val="it-IT"/>
        </w:rPr>
        <w:t xml:space="preserve"> </w:t>
      </w:r>
      <w:r>
        <w:t>​Incù</w:t>
      </w:r>
      <w:r>
        <w:rPr>
          <w:spacing w:val="-2"/>
        </w:rPr>
        <w:t xml:space="preserve"> l'urdina</w:t>
      </w:r>
      <w:r w:rsidR="00253D23">
        <w:rPr>
          <w:spacing w:val="-2"/>
        </w:rPr>
        <w:t>t</w:t>
      </w:r>
      <w:r>
        <w:rPr>
          <w:spacing w:val="-2"/>
        </w:rPr>
        <w:t>ore.</w:t>
      </w:r>
    </w:p>
    <w:p w14:paraId="12E33FCA" w14:textId="4DC16D4C" w:rsidR="007520AC" w:rsidRPr="00DB5AA7" w:rsidRDefault="007520AC">
      <w:pPr>
        <w:pStyle w:val="Paragraphedeliste"/>
        <w:numPr>
          <w:ilvl w:val="1"/>
          <w:numId w:val="5"/>
        </w:numPr>
        <w:tabs>
          <w:tab w:val="left" w:pos="141"/>
        </w:tabs>
        <w:kinsoku w:val="0"/>
        <w:overflowPunct w:val="0"/>
        <w:spacing w:before="276"/>
        <w:ind w:left="141" w:hanging="139"/>
        <w:rPr>
          <w:spacing w:val="-5"/>
          <w:lang w:val="it-IT"/>
        </w:rPr>
      </w:pPr>
      <w:r w:rsidRPr="00DB5AA7">
        <w:rPr>
          <w:lang w:val="it-IT"/>
        </w:rPr>
        <w:t>Ind</w:t>
      </w:r>
      <w:r w:rsidR="00DB5AA7" w:rsidRPr="00DB5AA7">
        <w:rPr>
          <w:lang w:val="it-IT"/>
        </w:rPr>
        <w:t>e</w:t>
      </w:r>
      <w:r w:rsidRPr="00DB5AA7">
        <w:rPr>
          <w:spacing w:val="-3"/>
          <w:lang w:val="it-IT"/>
        </w:rPr>
        <w:t xml:space="preserve"> </w:t>
      </w:r>
      <w:r w:rsidRPr="00DB5AA7">
        <w:rPr>
          <w:lang w:val="it-IT"/>
        </w:rPr>
        <w:t>Elea,</w:t>
      </w:r>
      <w:r w:rsidRPr="00DB5AA7">
        <w:rPr>
          <w:spacing w:val="-2"/>
          <w:lang w:val="it-IT"/>
        </w:rPr>
        <w:t xml:space="preserve"> </w:t>
      </w:r>
      <w:r w:rsidRPr="00DB5AA7">
        <w:rPr>
          <w:lang w:val="it-IT"/>
        </w:rPr>
        <w:t>telecarcà</w:t>
      </w:r>
      <w:r w:rsidRPr="00DB5AA7">
        <w:rPr>
          <w:spacing w:val="-3"/>
          <w:lang w:val="it-IT"/>
        </w:rPr>
        <w:t xml:space="preserve"> </w:t>
      </w:r>
      <w:r w:rsidRPr="00DB5AA7">
        <w:rPr>
          <w:lang w:val="it-IT"/>
        </w:rPr>
        <w:t>u</w:t>
      </w:r>
      <w:r w:rsidRPr="00DB5AA7">
        <w:rPr>
          <w:spacing w:val="-1"/>
          <w:lang w:val="it-IT"/>
        </w:rPr>
        <w:t xml:space="preserve"> </w:t>
      </w:r>
      <w:r w:rsidRPr="00DB5AA7">
        <w:rPr>
          <w:lang w:val="it-IT"/>
        </w:rPr>
        <w:t>schedariu</w:t>
      </w:r>
      <w:r w:rsidRPr="00DB5AA7">
        <w:rPr>
          <w:spacing w:val="-2"/>
          <w:lang w:val="it-IT"/>
        </w:rPr>
        <w:t xml:space="preserve"> </w:t>
      </w:r>
      <w:r w:rsidRPr="00DB5AA7">
        <w:rPr>
          <w:lang w:val="it-IT"/>
        </w:rPr>
        <w:t>“Levure,</w:t>
      </w:r>
      <w:r w:rsidRPr="00DB5AA7">
        <w:rPr>
          <w:spacing w:val="-2"/>
          <w:lang w:val="it-IT"/>
        </w:rPr>
        <w:t xml:space="preserve"> </w:t>
      </w:r>
      <w:r w:rsidRPr="00DB5AA7">
        <w:rPr>
          <w:lang w:val="it-IT"/>
        </w:rPr>
        <w:t>éthanol,</w:t>
      </w:r>
      <w:r w:rsidRPr="00DB5AA7">
        <w:rPr>
          <w:spacing w:val="-1"/>
          <w:lang w:val="it-IT"/>
        </w:rPr>
        <w:t xml:space="preserve"> </w:t>
      </w:r>
      <w:r w:rsidRPr="00DB5AA7">
        <w:rPr>
          <w:spacing w:val="-5"/>
          <w:lang w:val="it-IT"/>
        </w:rPr>
        <w:t>O2”</w:t>
      </w:r>
    </w:p>
    <w:p w14:paraId="3312D7AA" w14:textId="77777777" w:rsidR="007520AC" w:rsidRPr="00DB5AA7" w:rsidRDefault="007520AC">
      <w:pPr>
        <w:pStyle w:val="Corpsdetexte"/>
        <w:kinsoku w:val="0"/>
        <w:overflowPunct w:val="0"/>
        <w:rPr>
          <w:lang w:val="it-IT"/>
        </w:rPr>
      </w:pPr>
    </w:p>
    <w:p w14:paraId="74E85FD5" w14:textId="77777777" w:rsidR="007520AC" w:rsidRPr="004F3B08" w:rsidRDefault="007520AC">
      <w:pPr>
        <w:pStyle w:val="Paragraphedeliste"/>
        <w:numPr>
          <w:ilvl w:val="1"/>
          <w:numId w:val="5"/>
        </w:numPr>
        <w:tabs>
          <w:tab w:val="left" w:pos="141"/>
        </w:tabs>
        <w:kinsoku w:val="0"/>
        <w:overflowPunct w:val="0"/>
        <w:ind w:left="141" w:hanging="139"/>
        <w:rPr>
          <w:spacing w:val="-2"/>
          <w:lang w:val="it-IT"/>
        </w:rPr>
      </w:pPr>
      <w:r w:rsidRPr="004F3B08">
        <w:rPr>
          <w:b/>
          <w:bCs/>
          <w:lang w:val="it-IT"/>
        </w:rPr>
        <w:t>Apre</w:t>
      </w:r>
      <w:r w:rsidRPr="004F3B08">
        <w:rPr>
          <w:b/>
          <w:bCs/>
          <w:spacing w:val="-2"/>
          <w:lang w:val="it-IT"/>
        </w:rPr>
        <w:t xml:space="preserve"> </w:t>
      </w:r>
      <w:r w:rsidRPr="004F3B08">
        <w:rPr>
          <w:lang w:val="it-IT"/>
        </w:rPr>
        <w:t>u</w:t>
      </w:r>
      <w:r w:rsidRPr="004F3B08">
        <w:rPr>
          <w:spacing w:val="-1"/>
          <w:lang w:val="it-IT"/>
        </w:rPr>
        <w:t xml:space="preserve"> </w:t>
      </w:r>
      <w:r w:rsidRPr="004F3B08">
        <w:rPr>
          <w:lang w:val="it-IT"/>
        </w:rPr>
        <w:t>lugiziale</w:t>
      </w:r>
      <w:r w:rsidRPr="004F3B08">
        <w:rPr>
          <w:spacing w:val="-3"/>
          <w:lang w:val="it-IT"/>
        </w:rPr>
        <w:t xml:space="preserve"> </w:t>
      </w:r>
      <w:r w:rsidRPr="004F3B08">
        <w:rPr>
          <w:lang w:val="it-IT"/>
        </w:rPr>
        <w:t>«</w:t>
      </w:r>
      <w:r w:rsidRPr="004F3B08">
        <w:rPr>
          <w:spacing w:val="-1"/>
          <w:lang w:val="it-IT"/>
        </w:rPr>
        <w:t xml:space="preserve"> </w:t>
      </w:r>
      <w:r w:rsidRPr="004F3B08">
        <w:rPr>
          <w:lang w:val="it-IT"/>
        </w:rPr>
        <w:t>Pasco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Capstone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»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incù</w:t>
      </w:r>
      <w:r w:rsidRPr="004F3B08">
        <w:rPr>
          <w:spacing w:val="-1"/>
          <w:lang w:val="it-IT"/>
        </w:rPr>
        <w:t xml:space="preserve"> </w:t>
      </w:r>
      <w:r w:rsidRPr="004F3B08">
        <w:rPr>
          <w:lang w:val="it-IT"/>
        </w:rPr>
        <w:t>u</w:t>
      </w:r>
      <w:r w:rsidRPr="004F3B08">
        <w:rPr>
          <w:spacing w:val="-1"/>
          <w:lang w:val="it-IT"/>
        </w:rPr>
        <w:t xml:space="preserve"> </w:t>
      </w:r>
      <w:r w:rsidRPr="004F3B08">
        <w:rPr>
          <w:lang w:val="it-IT"/>
        </w:rPr>
        <w:t>scurtatoghju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à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nantu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à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u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scagnu</w:t>
      </w:r>
      <w:r w:rsidRPr="004F3B08">
        <w:rPr>
          <w:spacing w:val="-1"/>
          <w:lang w:val="it-IT"/>
        </w:rPr>
        <w:t xml:space="preserve"> </w:t>
      </w:r>
      <w:r w:rsidRPr="004F3B08">
        <w:rPr>
          <w:lang w:val="it-IT"/>
        </w:rPr>
        <w:t>di</w:t>
      </w:r>
      <w:r w:rsidRPr="004F3B08">
        <w:rPr>
          <w:spacing w:val="-2"/>
          <w:lang w:val="it-IT"/>
        </w:rPr>
        <w:t xml:space="preserve"> l'urdinadore.</w:t>
      </w:r>
    </w:p>
    <w:p w14:paraId="11B16EBC" w14:textId="77777777" w:rsidR="007520AC" w:rsidRPr="004F3B08" w:rsidRDefault="007520AC">
      <w:pPr>
        <w:pStyle w:val="Corpsdetexte"/>
        <w:kinsoku w:val="0"/>
        <w:overflowPunct w:val="0"/>
        <w:spacing w:before="105"/>
        <w:rPr>
          <w:lang w:val="it-IT"/>
        </w:rPr>
      </w:pPr>
    </w:p>
    <w:p w14:paraId="5EF1DB9E" w14:textId="77777777" w:rsidR="007520AC" w:rsidRDefault="00155B8A">
      <w:pPr>
        <w:pStyle w:val="Corpsdetexte"/>
        <w:kinsoku w:val="0"/>
        <w:overflowPunct w:val="0"/>
        <w:ind w:left="479" w:right="6980" w:hanging="359"/>
        <w:rPr>
          <w:spacing w:val="-2"/>
        </w:rPr>
      </w:pPr>
      <w:r>
        <w:rPr>
          <w:noProof/>
        </w:rPr>
        <w:pict w14:anchorId="1B6E0068">
          <v:group id="_x0000_s1109" style="position:absolute;left:0;text-align:left;margin-left:146.75pt;margin-top:13.85pt;width:332.35pt;height:224.9pt;z-index:-251657216;mso-position-horizontal-relative:page" coordorigin="2935,277" coordsize="6647,4498" o:allowincell="f">
            <v:shape id="_x0000_s1110" style="position:absolute;left:2963;top:322;width:2604;height:540;mso-position-horizontal-relative:page;mso-position-vertical-relative:text" coordsize="2604,540" o:allowincell="f" path="m,l2604,540e" filled="f" strokecolor="#f33" strokeweight="2.85pt">
              <v:path arrowok="t"/>
            </v:shape>
            <v:shape id="_x0000_s1111" style="position:absolute;left:5520;top:719;width:447;height:279;mso-position-horizontal-relative:page;mso-position-vertical-relative:text" coordsize="447,279" o:allowincell="f" path="m56,l,278,446,225,56,xe" fillcolor="#f33" stroked="f">
              <v:path arrowok="t"/>
            </v:shape>
            <v:shape id="_x0000_s1112" type="#_x0000_t75" style="position:absolute;left:5968;top:277;width:3620;height:4500;mso-position-horizontal-relative:page;mso-position-vertical-relative:text" o:allowincell="f">
              <v:imagedata r:id="rId8" o:title=""/>
              <o:lock v:ext="edit" aspectratio="f"/>
            </v:shape>
            <w10:wrap anchorx="page"/>
          </v:group>
        </w:pict>
      </w:r>
      <w:r w:rsidR="007520AC">
        <w:rPr>
          <w:b/>
          <w:bCs/>
        </w:rPr>
        <w:t>-</w:t>
      </w:r>
      <w:r w:rsidR="007520AC">
        <w:rPr>
          <w:b/>
          <w:bCs/>
          <w:spacing w:val="-6"/>
        </w:rPr>
        <w:t xml:space="preserve"> </w:t>
      </w:r>
      <w:r w:rsidR="007520AC">
        <w:rPr>
          <w:b/>
          <w:bCs/>
        </w:rPr>
        <w:t>Pichjà</w:t>
      </w:r>
      <w:r w:rsidR="007520AC">
        <w:rPr>
          <w:b/>
          <w:bCs/>
          <w:spacing w:val="-6"/>
        </w:rPr>
        <w:t xml:space="preserve"> </w:t>
      </w:r>
      <w:r w:rsidR="007520AC">
        <w:t>à</w:t>
      </w:r>
      <w:r w:rsidR="007520AC">
        <w:rPr>
          <w:spacing w:val="-6"/>
        </w:rPr>
        <w:t xml:space="preserve"> </w:t>
      </w:r>
      <w:r w:rsidR="007520AC">
        <w:t>nantu</w:t>
      </w:r>
      <w:r w:rsidR="007520AC">
        <w:rPr>
          <w:spacing w:val="-6"/>
        </w:rPr>
        <w:t xml:space="preserve"> </w:t>
      </w:r>
      <w:r w:rsidR="007520AC">
        <w:t>à</w:t>
      </w:r>
      <w:r w:rsidR="007520AC">
        <w:rPr>
          <w:spacing w:val="-7"/>
        </w:rPr>
        <w:t xml:space="preserve"> </w:t>
      </w:r>
      <w:r w:rsidR="007520AC">
        <w:t>“Fichier</w:t>
      </w:r>
      <w:r w:rsidR="007520AC">
        <w:rPr>
          <w:spacing w:val="-6"/>
        </w:rPr>
        <w:t xml:space="preserve"> </w:t>
      </w:r>
      <w:r w:rsidR="007520AC">
        <w:t>;</w:t>
      </w:r>
      <w:r w:rsidR="007520AC">
        <w:rPr>
          <w:spacing w:val="-7"/>
        </w:rPr>
        <w:t xml:space="preserve"> </w:t>
      </w:r>
      <w:r w:rsidR="007520AC">
        <w:t xml:space="preserve">Ouvrir </w:t>
      </w:r>
      <w:r w:rsidR="007520AC">
        <w:rPr>
          <w:spacing w:val="-2"/>
        </w:rPr>
        <w:t>l'expérience...</w:t>
      </w:r>
    </w:p>
    <w:p w14:paraId="7F831483" w14:textId="77777777" w:rsidR="007520AC" w:rsidRDefault="007520AC">
      <w:pPr>
        <w:pStyle w:val="Corpsdetexte"/>
        <w:kinsoku w:val="0"/>
        <w:overflowPunct w:val="0"/>
        <w:spacing w:before="196"/>
      </w:pPr>
    </w:p>
    <w:p w14:paraId="62B6D6CE" w14:textId="77777777" w:rsidR="007520AC" w:rsidRDefault="007520AC">
      <w:pPr>
        <w:pStyle w:val="Corpsdetexte"/>
        <w:kinsoku w:val="0"/>
        <w:overflowPunct w:val="0"/>
        <w:ind w:left="643"/>
        <w:rPr>
          <w:spacing w:val="-2"/>
        </w:rPr>
      </w:pPr>
      <w:r>
        <w:t>-</w:t>
      </w:r>
      <w:r>
        <w:rPr>
          <w:spacing w:val="-15"/>
        </w:rPr>
        <w:t xml:space="preserve"> </w:t>
      </w:r>
      <w:r>
        <w:t>Apre</w:t>
      </w:r>
      <w:r>
        <w:rPr>
          <w:spacing w:val="-3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schedariu</w:t>
      </w:r>
      <w:r>
        <w:rPr>
          <w:spacing w:val="-2"/>
        </w:rPr>
        <w:t xml:space="preserve"> telecarcatu</w:t>
      </w:r>
    </w:p>
    <w:p w14:paraId="1B5B885C" w14:textId="77777777" w:rsidR="007520AC" w:rsidRDefault="007520AC">
      <w:pPr>
        <w:pStyle w:val="Corpsdetexte"/>
        <w:kinsoku w:val="0"/>
        <w:overflowPunct w:val="0"/>
        <w:ind w:left="643"/>
        <w:rPr>
          <w:spacing w:val="-2"/>
        </w:rPr>
        <w:sectPr w:rsidR="007520AC">
          <w:pgSz w:w="11910" w:h="16840"/>
          <w:pgMar w:top="480" w:right="850" w:bottom="280" w:left="566" w:header="720" w:footer="720" w:gutter="0"/>
          <w:cols w:space="720" w:equalWidth="0">
            <w:col w:w="10494"/>
          </w:cols>
          <w:noEndnote/>
        </w:sectPr>
      </w:pPr>
    </w:p>
    <w:p w14:paraId="218AFE00" w14:textId="77777777" w:rsidR="007520AC" w:rsidRDefault="007520AC">
      <w:pPr>
        <w:pStyle w:val="Titre1"/>
        <w:numPr>
          <w:ilvl w:val="0"/>
          <w:numId w:val="5"/>
        </w:numPr>
        <w:tabs>
          <w:tab w:val="left" w:pos="235"/>
        </w:tabs>
        <w:kinsoku w:val="0"/>
        <w:overflowPunct w:val="0"/>
        <w:spacing w:before="70"/>
        <w:ind w:left="235" w:hanging="233"/>
        <w:rPr>
          <w:u w:val="none"/>
        </w:rPr>
      </w:pPr>
      <w:r>
        <w:lastRenderedPageBreak/>
        <w:t xml:space="preserve"> ​Principià a vostra </w:t>
      </w:r>
      <w:r>
        <w:rPr>
          <w:spacing w:val="-2"/>
        </w:rPr>
        <w:t>sperimentazione.</w:t>
      </w:r>
    </w:p>
    <w:p w14:paraId="6C3F11E6" w14:textId="5A4DEAA2" w:rsidR="007520AC" w:rsidRDefault="00155B8A">
      <w:pPr>
        <w:pStyle w:val="Paragraphedeliste"/>
        <w:numPr>
          <w:ilvl w:val="0"/>
          <w:numId w:val="2"/>
        </w:numPr>
        <w:tabs>
          <w:tab w:val="left" w:pos="782"/>
        </w:tabs>
        <w:kinsoku w:val="0"/>
        <w:overflowPunct w:val="0"/>
        <w:spacing w:before="274"/>
        <w:ind w:left="782" w:hanging="419"/>
        <w:rPr>
          <w:spacing w:val="-5"/>
        </w:rPr>
      </w:pPr>
      <w:r>
        <w:rPr>
          <w:noProof/>
        </w:rPr>
        <w:pict w14:anchorId="66126175">
          <v:group id="_x0000_s1113" style="position:absolute;left:0;text-align:left;margin-left:33.7pt;margin-top:30.25pt;width:498.5pt;height:48.45pt;z-index:251661312;mso-wrap-distance-left:0;mso-wrap-distance-right:0;mso-position-horizontal-relative:page" coordorigin="674,605" coordsize="9970,969" o:allowincell="f">
            <v:shape id="_x0000_s1114" type="#_x0000_t75" style="position:absolute;left:674;top:634;width:9980;height:940;mso-position-horizontal-relative:page;mso-position-vertical-relative:text" o:allowincell="f">
              <v:imagedata r:id="rId9" o:title=""/>
              <o:lock v:ext="edit" aspectratio="f"/>
            </v:shape>
            <v:shape id="_x0000_s1115" style="position:absolute;left:2720;top:634;width:3937;height:364;mso-position-horizontal-relative:page;mso-position-vertical-relative:text" coordsize="3937,364" o:allowincell="f" path="m,363l3937,e" filled="f" strokecolor="red" strokeweight="2.85pt">
              <v:path arrowok="t"/>
            </v:shape>
            <v:shape id="_x0000_s1116" style="position:absolute;left:1987;top:854;width:764;height:284;mso-position-horizontal-relative:page;mso-position-vertical-relative:text" coordsize="764,284" o:allowincell="f" path="m738,l,202r763,81l738,xe" fillcolor="red" stroked="f">
              <v:path arrowok="t"/>
            </v:shape>
            <w10:wrap type="topAndBottom" anchorx="page"/>
          </v:group>
        </w:pict>
      </w:r>
      <w:r w:rsidR="007520AC">
        <w:t>Principià</w:t>
      </w:r>
      <w:r w:rsidR="007520AC">
        <w:rPr>
          <w:spacing w:val="-8"/>
        </w:rPr>
        <w:t xml:space="preserve"> </w:t>
      </w:r>
      <w:r w:rsidR="007520AC">
        <w:t>a</w:t>
      </w:r>
      <w:r w:rsidR="007520AC">
        <w:rPr>
          <w:spacing w:val="-5"/>
        </w:rPr>
        <w:t xml:space="preserve"> </w:t>
      </w:r>
      <w:r w:rsidR="007520AC">
        <w:t>sperimentazione</w:t>
      </w:r>
      <w:r w:rsidR="007520AC">
        <w:rPr>
          <w:spacing w:val="-5"/>
        </w:rPr>
        <w:t xml:space="preserve"> </w:t>
      </w:r>
      <w:r w:rsidR="007520AC">
        <w:t>pichj</w:t>
      </w:r>
      <w:r w:rsidR="00F502C7">
        <w:t>e</w:t>
      </w:r>
      <w:r w:rsidR="007520AC">
        <w:t>ndu</w:t>
      </w:r>
      <w:r w:rsidR="007520AC">
        <w:rPr>
          <w:spacing w:val="-4"/>
        </w:rPr>
        <w:t xml:space="preserve"> </w:t>
      </w:r>
      <w:r w:rsidR="007520AC">
        <w:t>à</w:t>
      </w:r>
      <w:r w:rsidR="007520AC">
        <w:rPr>
          <w:spacing w:val="-5"/>
        </w:rPr>
        <w:t xml:space="preserve"> </w:t>
      </w:r>
      <w:r w:rsidR="007520AC">
        <w:t>nantu</w:t>
      </w:r>
      <w:r w:rsidR="007520AC">
        <w:rPr>
          <w:spacing w:val="-4"/>
        </w:rPr>
        <w:t xml:space="preserve"> </w:t>
      </w:r>
      <w:r w:rsidR="007520AC">
        <w:t>à</w:t>
      </w:r>
      <w:r w:rsidR="007520AC">
        <w:rPr>
          <w:spacing w:val="-5"/>
        </w:rPr>
        <w:t xml:space="preserve"> </w:t>
      </w:r>
      <w:r w:rsidR="007520AC">
        <w:t>«Démarrer</w:t>
      </w:r>
      <w:r w:rsidR="007520AC">
        <w:rPr>
          <w:spacing w:val="-4"/>
        </w:rPr>
        <w:t xml:space="preserve"> </w:t>
      </w:r>
      <w:r w:rsidR="007520AC">
        <w:t>l'enregistrement</w:t>
      </w:r>
      <w:r w:rsidR="007520AC">
        <w:rPr>
          <w:spacing w:val="-5"/>
        </w:rPr>
        <w:t xml:space="preserve"> ».</w:t>
      </w:r>
    </w:p>
    <w:p w14:paraId="4A9EA4D5" w14:textId="77777777" w:rsidR="007520AC" w:rsidRDefault="007520AC">
      <w:pPr>
        <w:pStyle w:val="Corpsdetexte"/>
        <w:kinsoku w:val="0"/>
        <w:overflowPunct w:val="0"/>
        <w:spacing w:before="275"/>
      </w:pPr>
    </w:p>
    <w:p w14:paraId="43265805" w14:textId="4336B143" w:rsidR="007520AC" w:rsidRPr="004F3B08" w:rsidRDefault="007520AC">
      <w:pPr>
        <w:pStyle w:val="Paragraphedeliste"/>
        <w:numPr>
          <w:ilvl w:val="0"/>
          <w:numId w:val="2"/>
        </w:numPr>
        <w:tabs>
          <w:tab w:val="left" w:pos="722"/>
        </w:tabs>
        <w:kinsoku w:val="0"/>
        <w:overflowPunct w:val="0"/>
        <w:spacing w:before="1"/>
        <w:ind w:left="722" w:hanging="359"/>
        <w:rPr>
          <w:spacing w:val="-2"/>
          <w:lang w:val="it-IT"/>
        </w:rPr>
      </w:pPr>
      <w:r w:rsidRPr="004F3B08">
        <w:rPr>
          <w:lang w:val="it-IT"/>
        </w:rPr>
        <w:t>A</w:t>
      </w:r>
      <w:r w:rsidRPr="004F3B08">
        <w:rPr>
          <w:spacing w:val="-15"/>
          <w:lang w:val="it-IT"/>
        </w:rPr>
        <w:t xml:space="preserve"> </w:t>
      </w:r>
      <w:r w:rsidRPr="004F3B08">
        <w:rPr>
          <w:b/>
          <w:bCs/>
          <w:lang w:val="it-IT"/>
        </w:rPr>
        <w:t>T=3</w:t>
      </w:r>
      <w:r w:rsidRPr="004F3B08">
        <w:rPr>
          <w:b/>
          <w:bCs/>
          <w:spacing w:val="-1"/>
          <w:lang w:val="it-IT"/>
        </w:rPr>
        <w:t xml:space="preserve"> </w:t>
      </w:r>
      <w:r w:rsidRPr="004F3B08">
        <w:rPr>
          <w:lang w:val="it-IT"/>
        </w:rPr>
        <w:t>minute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 xml:space="preserve">, </w:t>
      </w:r>
      <w:r w:rsidRPr="004F3B08">
        <w:rPr>
          <w:b/>
          <w:bCs/>
          <w:lang w:val="it-IT"/>
        </w:rPr>
        <w:t>inghjettà</w:t>
      </w:r>
      <w:r w:rsidRPr="004F3B08">
        <w:rPr>
          <w:b/>
          <w:bCs/>
          <w:spacing w:val="58"/>
          <w:lang w:val="it-IT"/>
        </w:rPr>
        <w:t xml:space="preserve"> </w:t>
      </w:r>
      <w:r w:rsidRPr="004F3B08">
        <w:rPr>
          <w:lang w:val="it-IT"/>
        </w:rPr>
        <w:t>ind</w:t>
      </w:r>
      <w:r w:rsidR="00DB5AA7">
        <w:rPr>
          <w:lang w:val="it-IT"/>
        </w:rPr>
        <w:t>e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u</w:t>
      </w:r>
      <w:r w:rsidRPr="004F3B08">
        <w:rPr>
          <w:spacing w:val="-1"/>
          <w:lang w:val="it-IT"/>
        </w:rPr>
        <w:t xml:space="preserve"> </w:t>
      </w:r>
      <w:r w:rsidRPr="004F3B08">
        <w:rPr>
          <w:lang w:val="it-IT"/>
        </w:rPr>
        <w:t>ricintu</w:t>
      </w:r>
      <w:r w:rsidRPr="004F3B08">
        <w:rPr>
          <w:spacing w:val="-1"/>
          <w:lang w:val="it-IT"/>
        </w:rPr>
        <w:t xml:space="preserve"> </w:t>
      </w:r>
      <w:r w:rsidRPr="004F3B08">
        <w:rPr>
          <w:lang w:val="it-IT"/>
        </w:rPr>
        <w:t>2</w:t>
      </w:r>
      <w:r w:rsidRPr="004F3B08">
        <w:rPr>
          <w:spacing w:val="-1"/>
          <w:lang w:val="it-IT"/>
        </w:rPr>
        <w:t xml:space="preserve"> </w:t>
      </w:r>
      <w:r w:rsidRPr="004F3B08">
        <w:rPr>
          <w:lang w:val="it-IT"/>
        </w:rPr>
        <w:t>ml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di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suchju</w:t>
      </w:r>
      <w:r w:rsidRPr="004F3B08">
        <w:rPr>
          <w:spacing w:val="-1"/>
          <w:lang w:val="it-IT"/>
        </w:rPr>
        <w:t xml:space="preserve"> </w:t>
      </w:r>
      <w:r w:rsidRPr="004F3B08">
        <w:rPr>
          <w:lang w:val="it-IT"/>
        </w:rPr>
        <w:t>d</w:t>
      </w:r>
      <w:r w:rsidR="00F502C7">
        <w:rPr>
          <w:lang w:val="it-IT"/>
        </w:rPr>
        <w:t>’</w:t>
      </w:r>
      <w:r w:rsidRPr="004F3B08">
        <w:rPr>
          <w:lang w:val="it-IT"/>
        </w:rPr>
        <w:t>uva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da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u</w:t>
      </w:r>
      <w:r w:rsidRPr="004F3B08">
        <w:rPr>
          <w:spacing w:val="-1"/>
          <w:lang w:val="it-IT"/>
        </w:rPr>
        <w:t xml:space="preserve"> </w:t>
      </w:r>
      <w:r w:rsidRPr="004F3B08">
        <w:rPr>
          <w:lang w:val="it-IT"/>
        </w:rPr>
        <w:t>taffonu</w:t>
      </w:r>
      <w:r w:rsidR="00DB5A97">
        <w:rPr>
          <w:lang w:val="it-IT"/>
        </w:rPr>
        <w:t>cciu</w:t>
      </w:r>
      <w:r w:rsidRPr="004F3B08">
        <w:rPr>
          <w:spacing w:val="-1"/>
          <w:lang w:val="it-IT"/>
        </w:rPr>
        <w:t xml:space="preserve"> </w:t>
      </w:r>
      <w:r w:rsidRPr="004F3B08">
        <w:rPr>
          <w:lang w:val="it-IT"/>
        </w:rPr>
        <w:t>di</w:t>
      </w:r>
      <w:r w:rsidRPr="004F3B08">
        <w:rPr>
          <w:spacing w:val="-2"/>
          <w:lang w:val="it-IT"/>
        </w:rPr>
        <w:t xml:space="preserve"> </w:t>
      </w:r>
      <w:r w:rsidRPr="004F3B08">
        <w:rPr>
          <w:lang w:val="it-IT"/>
        </w:rPr>
        <w:t>u</w:t>
      </w:r>
      <w:r w:rsidRPr="004F3B08">
        <w:rPr>
          <w:spacing w:val="-1"/>
          <w:lang w:val="it-IT"/>
        </w:rPr>
        <w:t xml:space="preserve"> </w:t>
      </w:r>
      <w:r w:rsidRPr="004F3B08">
        <w:rPr>
          <w:spacing w:val="-2"/>
          <w:lang w:val="it-IT"/>
        </w:rPr>
        <w:t>cuperchju.</w:t>
      </w:r>
    </w:p>
    <w:p w14:paraId="310B8D16" w14:textId="77777777" w:rsidR="007520AC" w:rsidRPr="004F3B08" w:rsidRDefault="007520AC">
      <w:pPr>
        <w:pStyle w:val="Paragraphedeliste"/>
        <w:numPr>
          <w:ilvl w:val="0"/>
          <w:numId w:val="2"/>
        </w:numPr>
        <w:tabs>
          <w:tab w:val="left" w:pos="722"/>
        </w:tabs>
        <w:kinsoku w:val="0"/>
        <w:overflowPunct w:val="0"/>
        <w:spacing w:before="275"/>
        <w:ind w:left="722" w:hanging="359"/>
        <w:rPr>
          <w:spacing w:val="-2"/>
          <w:lang w:val="it-IT"/>
        </w:rPr>
      </w:pPr>
      <w:r w:rsidRPr="004F3B08">
        <w:rPr>
          <w:lang w:val="it-IT"/>
        </w:rPr>
        <w:t>A</w:t>
      </w:r>
      <w:r w:rsidRPr="004F3B08">
        <w:rPr>
          <w:spacing w:val="-15"/>
          <w:lang w:val="it-IT"/>
        </w:rPr>
        <w:t xml:space="preserve"> </w:t>
      </w:r>
      <w:r w:rsidRPr="004F3B08">
        <w:rPr>
          <w:b/>
          <w:bCs/>
          <w:lang w:val="it-IT"/>
        </w:rPr>
        <w:t>T=10</w:t>
      </w:r>
      <w:r w:rsidRPr="004F3B08">
        <w:rPr>
          <w:b/>
          <w:bCs/>
          <w:spacing w:val="-1"/>
          <w:lang w:val="it-IT"/>
        </w:rPr>
        <w:t xml:space="preserve"> </w:t>
      </w:r>
      <w:r w:rsidRPr="004F3B08">
        <w:rPr>
          <w:lang w:val="it-IT"/>
        </w:rPr>
        <w:t xml:space="preserve">minute </w:t>
      </w:r>
      <w:r w:rsidRPr="004F3B08">
        <w:rPr>
          <w:b/>
          <w:bCs/>
          <w:lang w:val="it-IT"/>
        </w:rPr>
        <w:t>piantà</w:t>
      </w:r>
      <w:r w:rsidRPr="004F3B08">
        <w:rPr>
          <w:b/>
          <w:bCs/>
          <w:spacing w:val="58"/>
          <w:lang w:val="it-IT"/>
        </w:rPr>
        <w:t xml:space="preserve"> </w:t>
      </w:r>
      <w:r w:rsidRPr="004F3B08">
        <w:rPr>
          <w:spacing w:val="-2"/>
          <w:lang w:val="it-IT"/>
        </w:rPr>
        <w:t>l'arrighjistramentu.</w:t>
      </w:r>
    </w:p>
    <w:p w14:paraId="23305398" w14:textId="15B2BA1C" w:rsidR="007520AC" w:rsidRPr="004F3B08" w:rsidRDefault="007520AC">
      <w:pPr>
        <w:pStyle w:val="Paragraphedeliste"/>
        <w:numPr>
          <w:ilvl w:val="0"/>
          <w:numId w:val="2"/>
        </w:numPr>
        <w:tabs>
          <w:tab w:val="left" w:pos="782"/>
        </w:tabs>
        <w:kinsoku w:val="0"/>
        <w:overflowPunct w:val="0"/>
        <w:spacing w:before="275"/>
        <w:ind w:left="782" w:hanging="419"/>
        <w:rPr>
          <w:b/>
          <w:bCs/>
          <w:spacing w:val="-2"/>
          <w:lang w:val="it-IT"/>
        </w:rPr>
      </w:pPr>
      <w:r w:rsidRPr="004F3B08">
        <w:rPr>
          <w:b/>
          <w:bCs/>
          <w:lang w:val="it-IT"/>
        </w:rPr>
        <w:t>Stinzà</w:t>
      </w:r>
      <w:r w:rsidRPr="004F3B08">
        <w:rPr>
          <w:b/>
          <w:bCs/>
          <w:spacing w:val="-3"/>
          <w:lang w:val="it-IT"/>
        </w:rPr>
        <w:t xml:space="preserve"> </w:t>
      </w:r>
      <w:r w:rsidRPr="004F3B08">
        <w:rPr>
          <w:b/>
          <w:bCs/>
          <w:lang w:val="it-IT"/>
        </w:rPr>
        <w:t>e</w:t>
      </w:r>
      <w:r w:rsidRPr="004F3B08">
        <w:rPr>
          <w:b/>
          <w:bCs/>
          <w:spacing w:val="-4"/>
          <w:lang w:val="it-IT"/>
        </w:rPr>
        <w:t xml:space="preserve"> </w:t>
      </w:r>
      <w:r w:rsidRPr="004F3B08">
        <w:rPr>
          <w:b/>
          <w:bCs/>
          <w:lang w:val="it-IT"/>
        </w:rPr>
        <w:t>scale</w:t>
      </w:r>
      <w:r w:rsidRPr="004F3B08">
        <w:rPr>
          <w:b/>
          <w:bCs/>
          <w:spacing w:val="-4"/>
          <w:lang w:val="it-IT"/>
        </w:rPr>
        <w:t xml:space="preserve"> </w:t>
      </w:r>
      <w:r w:rsidRPr="004F3B08">
        <w:rPr>
          <w:b/>
          <w:bCs/>
          <w:lang w:val="it-IT"/>
        </w:rPr>
        <w:t>di</w:t>
      </w:r>
      <w:r w:rsidRPr="004F3B08">
        <w:rPr>
          <w:b/>
          <w:bCs/>
          <w:spacing w:val="-3"/>
          <w:lang w:val="it-IT"/>
        </w:rPr>
        <w:t xml:space="preserve"> </w:t>
      </w:r>
      <w:r w:rsidRPr="004F3B08">
        <w:rPr>
          <w:b/>
          <w:bCs/>
          <w:lang w:val="it-IT"/>
        </w:rPr>
        <w:t>u</w:t>
      </w:r>
      <w:r w:rsidRPr="004F3B08">
        <w:rPr>
          <w:b/>
          <w:bCs/>
          <w:spacing w:val="-4"/>
          <w:lang w:val="it-IT"/>
        </w:rPr>
        <w:t xml:space="preserve"> </w:t>
      </w:r>
      <w:r w:rsidRPr="004F3B08">
        <w:rPr>
          <w:b/>
          <w:bCs/>
          <w:lang w:val="it-IT"/>
        </w:rPr>
        <w:t>gra</w:t>
      </w:r>
      <w:r w:rsidR="00ED0C77">
        <w:rPr>
          <w:b/>
          <w:bCs/>
          <w:lang w:val="it-IT"/>
        </w:rPr>
        <w:t>f</w:t>
      </w:r>
      <w:r w:rsidRPr="004F3B08">
        <w:rPr>
          <w:b/>
          <w:bCs/>
          <w:lang w:val="it-IT"/>
        </w:rPr>
        <w:t>ficu</w:t>
      </w:r>
      <w:r w:rsidRPr="004F3B08">
        <w:rPr>
          <w:b/>
          <w:bCs/>
          <w:spacing w:val="-4"/>
          <w:lang w:val="it-IT"/>
        </w:rPr>
        <w:t xml:space="preserve"> </w:t>
      </w:r>
      <w:r w:rsidRPr="004F3B08">
        <w:rPr>
          <w:b/>
          <w:bCs/>
          <w:lang w:val="it-IT"/>
        </w:rPr>
        <w:t>per</w:t>
      </w:r>
      <w:r w:rsidRPr="004F3B08">
        <w:rPr>
          <w:b/>
          <w:bCs/>
          <w:spacing w:val="-7"/>
          <w:lang w:val="it-IT"/>
        </w:rPr>
        <w:t xml:space="preserve"> </w:t>
      </w:r>
      <w:r w:rsidRPr="004F3B08">
        <w:rPr>
          <w:b/>
          <w:bCs/>
          <w:lang w:val="it-IT"/>
        </w:rPr>
        <w:t>uservà</w:t>
      </w:r>
      <w:r w:rsidRPr="004F3B08">
        <w:rPr>
          <w:b/>
          <w:bCs/>
          <w:spacing w:val="-3"/>
          <w:lang w:val="it-IT"/>
        </w:rPr>
        <w:t xml:space="preserve"> </w:t>
      </w:r>
      <w:r w:rsidRPr="004F3B08">
        <w:rPr>
          <w:b/>
          <w:bCs/>
          <w:lang w:val="it-IT"/>
        </w:rPr>
        <w:t>megliu</w:t>
      </w:r>
      <w:r w:rsidRPr="004F3B08">
        <w:rPr>
          <w:b/>
          <w:bCs/>
          <w:spacing w:val="-4"/>
          <w:lang w:val="it-IT"/>
        </w:rPr>
        <w:t xml:space="preserve"> </w:t>
      </w:r>
      <w:r w:rsidRPr="004F3B08">
        <w:rPr>
          <w:b/>
          <w:bCs/>
          <w:lang w:val="it-IT"/>
        </w:rPr>
        <w:t>e</w:t>
      </w:r>
      <w:r w:rsidRPr="004F3B08">
        <w:rPr>
          <w:b/>
          <w:bCs/>
          <w:spacing w:val="-4"/>
          <w:lang w:val="it-IT"/>
        </w:rPr>
        <w:t xml:space="preserve"> </w:t>
      </w:r>
      <w:r w:rsidRPr="004F3B08">
        <w:rPr>
          <w:b/>
          <w:bCs/>
          <w:lang w:val="it-IT"/>
        </w:rPr>
        <w:t>variazione</w:t>
      </w:r>
      <w:r w:rsidRPr="004F3B08">
        <w:rPr>
          <w:b/>
          <w:bCs/>
          <w:spacing w:val="-3"/>
          <w:lang w:val="it-IT"/>
        </w:rPr>
        <w:t xml:space="preserve"> </w:t>
      </w:r>
      <w:r w:rsidRPr="004F3B08">
        <w:rPr>
          <w:b/>
          <w:bCs/>
          <w:lang w:val="it-IT"/>
        </w:rPr>
        <w:t>di</w:t>
      </w:r>
      <w:r w:rsidRPr="004F3B08">
        <w:rPr>
          <w:b/>
          <w:bCs/>
          <w:spacing w:val="-4"/>
          <w:lang w:val="it-IT"/>
        </w:rPr>
        <w:t xml:space="preserve"> </w:t>
      </w:r>
      <w:r w:rsidRPr="004F3B08">
        <w:rPr>
          <w:b/>
          <w:bCs/>
          <w:lang w:val="it-IT"/>
        </w:rPr>
        <w:t>cuncentrazione</w:t>
      </w:r>
      <w:r w:rsidRPr="004F3B08">
        <w:rPr>
          <w:b/>
          <w:bCs/>
          <w:spacing w:val="-4"/>
          <w:lang w:val="it-IT"/>
        </w:rPr>
        <w:t xml:space="preserve"> </w:t>
      </w:r>
      <w:r w:rsidRPr="004F3B08">
        <w:rPr>
          <w:b/>
          <w:bCs/>
          <w:lang w:val="it-IT"/>
        </w:rPr>
        <w:t>di</w:t>
      </w:r>
      <w:r w:rsidRPr="004F3B08">
        <w:rPr>
          <w:b/>
          <w:bCs/>
          <w:spacing w:val="-4"/>
          <w:lang w:val="it-IT"/>
        </w:rPr>
        <w:t xml:space="preserve"> </w:t>
      </w:r>
      <w:r w:rsidRPr="004F3B08">
        <w:rPr>
          <w:b/>
          <w:bCs/>
          <w:lang w:val="it-IT"/>
        </w:rPr>
        <w:t>O</w:t>
      </w:r>
      <w:r w:rsidRPr="004F3B08">
        <w:rPr>
          <w:b/>
          <w:bCs/>
          <w:vertAlign w:val="subscript"/>
          <w:lang w:val="it-IT"/>
        </w:rPr>
        <w:t>2</w:t>
      </w:r>
      <w:r w:rsidRPr="004F3B08">
        <w:rPr>
          <w:b/>
          <w:bCs/>
          <w:spacing w:val="-2"/>
          <w:lang w:val="it-IT"/>
        </w:rPr>
        <w:t xml:space="preserve"> </w:t>
      </w:r>
      <w:r w:rsidRPr="004F3B08">
        <w:rPr>
          <w:b/>
          <w:bCs/>
          <w:lang w:val="it-IT"/>
        </w:rPr>
        <w:t>e</w:t>
      </w:r>
      <w:r w:rsidRPr="004F3B08">
        <w:rPr>
          <w:b/>
          <w:bCs/>
          <w:spacing w:val="-4"/>
          <w:lang w:val="it-IT"/>
        </w:rPr>
        <w:t xml:space="preserve"> </w:t>
      </w:r>
      <w:r w:rsidRPr="004F3B08">
        <w:rPr>
          <w:b/>
          <w:bCs/>
          <w:lang w:val="it-IT"/>
        </w:rPr>
        <w:t>di</w:t>
      </w:r>
      <w:r w:rsidRPr="004F3B08">
        <w:rPr>
          <w:b/>
          <w:bCs/>
          <w:spacing w:val="-4"/>
          <w:lang w:val="it-IT"/>
        </w:rPr>
        <w:t xml:space="preserve"> </w:t>
      </w:r>
      <w:r w:rsidRPr="004F3B08">
        <w:rPr>
          <w:b/>
          <w:bCs/>
          <w:spacing w:val="-2"/>
          <w:lang w:val="it-IT"/>
        </w:rPr>
        <w:t>etanol.</w:t>
      </w:r>
    </w:p>
    <w:p w14:paraId="1003B674" w14:textId="77777777" w:rsidR="007520AC" w:rsidRPr="004F3B08" w:rsidRDefault="00155B8A">
      <w:pPr>
        <w:pStyle w:val="Corpsdetexte"/>
        <w:kinsoku w:val="0"/>
        <w:overflowPunct w:val="0"/>
        <w:spacing w:before="11"/>
        <w:rPr>
          <w:b/>
          <w:bCs/>
          <w:sz w:val="9"/>
          <w:szCs w:val="9"/>
          <w:lang w:val="it-IT"/>
        </w:rPr>
      </w:pPr>
      <w:r>
        <w:rPr>
          <w:noProof/>
        </w:rPr>
        <w:pict w14:anchorId="6A31B0E0">
          <v:rect id="_x0000_s1117" style="position:absolute;margin-left:84.55pt;margin-top:6.95pt;width:463pt;height:270pt;z-index:251662336;mso-wrap-distance-left:0;mso-wrap-distance-right:0;mso-position-horizontal-relative:page;mso-position-vertical-relative:text" o:allowincell="f" filled="f" stroked="f">
            <v:textbox inset="0,0,0,0">
              <w:txbxContent>
                <w:p w14:paraId="2E2650B6" w14:textId="77777777" w:rsidR="007520AC" w:rsidRDefault="00155B8A">
                  <w:pPr>
                    <w:widowControl/>
                    <w:autoSpaceDE/>
                    <w:autoSpaceDN/>
                    <w:adjustRightInd/>
                    <w:spacing w:line="5400" w:lineRule="atLeast"/>
                    <w:rPr>
                      <w:sz w:val="24"/>
                      <w:szCs w:val="24"/>
                    </w:rPr>
                  </w:pPr>
                  <w:r>
                    <w:pict w14:anchorId="5140BFAE">
                      <v:shape id="_x0000_i1029" type="#_x0000_t75" style="width:462.75pt;height:270pt">
                        <v:imagedata r:id="rId10" o:title=""/>
                        <o:lock v:ext="edit" aspectratio="f"/>
                      </v:shape>
                    </w:pict>
                  </w:r>
                </w:p>
                <w:p w14:paraId="0EF331FC" w14:textId="77777777" w:rsidR="007520AC" w:rsidRDefault="007520AC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type="topAndBottom" anchorx="page"/>
          </v:rect>
        </w:pict>
      </w:r>
    </w:p>
    <w:p w14:paraId="797B3782" w14:textId="77777777" w:rsidR="007520AC" w:rsidRPr="004F3B08" w:rsidRDefault="007520AC">
      <w:pPr>
        <w:pStyle w:val="Corpsdetexte"/>
        <w:kinsoku w:val="0"/>
        <w:overflowPunct w:val="0"/>
        <w:spacing w:before="68"/>
        <w:rPr>
          <w:b/>
          <w:bCs/>
          <w:lang w:val="it-IT"/>
        </w:rPr>
      </w:pPr>
    </w:p>
    <w:p w14:paraId="070D7F59" w14:textId="77777777" w:rsidR="007520AC" w:rsidRPr="004F3B08" w:rsidRDefault="007520AC">
      <w:pPr>
        <w:pStyle w:val="Paragraphedeliste"/>
        <w:numPr>
          <w:ilvl w:val="0"/>
          <w:numId w:val="2"/>
        </w:numPr>
        <w:tabs>
          <w:tab w:val="left" w:pos="722"/>
        </w:tabs>
        <w:kinsoku w:val="0"/>
        <w:overflowPunct w:val="0"/>
        <w:ind w:left="722" w:hanging="359"/>
        <w:rPr>
          <w:b/>
          <w:bCs/>
          <w:spacing w:val="-2"/>
          <w:lang w:val="it-IT"/>
        </w:rPr>
      </w:pPr>
      <w:r w:rsidRPr="004F3B08">
        <w:rPr>
          <w:b/>
          <w:bCs/>
          <w:lang w:val="it-IT"/>
        </w:rPr>
        <w:t>Sarrà</w:t>
      </w:r>
      <w:r w:rsidRPr="004F3B08">
        <w:rPr>
          <w:b/>
          <w:bCs/>
          <w:spacing w:val="-3"/>
          <w:lang w:val="it-IT"/>
        </w:rPr>
        <w:t xml:space="preserve"> </w:t>
      </w:r>
      <w:r w:rsidRPr="004F3B08">
        <w:rPr>
          <w:b/>
          <w:bCs/>
          <w:lang w:val="it-IT"/>
        </w:rPr>
        <w:t>u</w:t>
      </w:r>
      <w:r w:rsidRPr="004F3B08">
        <w:rPr>
          <w:b/>
          <w:bCs/>
          <w:spacing w:val="-2"/>
          <w:lang w:val="it-IT"/>
        </w:rPr>
        <w:t xml:space="preserve"> </w:t>
      </w:r>
      <w:r w:rsidRPr="004F3B08">
        <w:rPr>
          <w:b/>
          <w:bCs/>
          <w:lang w:val="it-IT"/>
        </w:rPr>
        <w:t>lugiziale</w:t>
      </w:r>
      <w:r w:rsidRPr="004F3B08">
        <w:rPr>
          <w:b/>
          <w:bCs/>
          <w:spacing w:val="-3"/>
          <w:lang w:val="it-IT"/>
        </w:rPr>
        <w:t xml:space="preserve"> </w:t>
      </w:r>
      <w:r w:rsidRPr="004F3B08">
        <w:rPr>
          <w:b/>
          <w:bCs/>
          <w:lang w:val="it-IT"/>
        </w:rPr>
        <w:t>senza</w:t>
      </w:r>
      <w:r w:rsidRPr="004F3B08">
        <w:rPr>
          <w:b/>
          <w:bCs/>
          <w:spacing w:val="-2"/>
          <w:lang w:val="it-IT"/>
        </w:rPr>
        <w:t xml:space="preserve"> arrighjistrà.</w:t>
      </w:r>
    </w:p>
    <w:p w14:paraId="2BDB3C65" w14:textId="77777777" w:rsidR="007520AC" w:rsidRPr="004F3B08" w:rsidRDefault="007520AC">
      <w:pPr>
        <w:pStyle w:val="Corpsdetexte"/>
        <w:kinsoku w:val="0"/>
        <w:overflowPunct w:val="0"/>
        <w:rPr>
          <w:b/>
          <w:bCs/>
          <w:lang w:val="it-IT"/>
        </w:rPr>
      </w:pPr>
    </w:p>
    <w:p w14:paraId="14A8B7F9" w14:textId="77777777" w:rsidR="007520AC" w:rsidRPr="004F3B08" w:rsidRDefault="007520AC">
      <w:pPr>
        <w:pStyle w:val="Corpsdetexte"/>
        <w:kinsoku w:val="0"/>
        <w:overflowPunct w:val="0"/>
        <w:rPr>
          <w:b/>
          <w:bCs/>
          <w:lang w:val="it-IT"/>
        </w:rPr>
      </w:pPr>
    </w:p>
    <w:p w14:paraId="27A697A9" w14:textId="77777777" w:rsidR="007520AC" w:rsidRPr="004F3B08" w:rsidRDefault="007520AC">
      <w:pPr>
        <w:pStyle w:val="Corpsdetexte"/>
        <w:kinsoku w:val="0"/>
        <w:overflowPunct w:val="0"/>
        <w:spacing w:before="46"/>
        <w:rPr>
          <w:b/>
          <w:bCs/>
          <w:lang w:val="it-IT"/>
        </w:rPr>
      </w:pPr>
    </w:p>
    <w:p w14:paraId="3D14FDD2" w14:textId="77777777" w:rsidR="007520AC" w:rsidRDefault="007520AC">
      <w:pPr>
        <w:pStyle w:val="Titre1"/>
        <w:numPr>
          <w:ilvl w:val="0"/>
          <w:numId w:val="5"/>
        </w:numPr>
        <w:tabs>
          <w:tab w:val="left" w:pos="235"/>
        </w:tabs>
        <w:kinsoku w:val="0"/>
        <w:overflowPunct w:val="0"/>
        <w:ind w:left="235" w:hanging="233"/>
        <w:rPr>
          <w:spacing w:val="-18"/>
          <w:u w:val="none"/>
        </w:rPr>
      </w:pPr>
      <w:r w:rsidRPr="004F3B08">
        <w:rPr>
          <w:spacing w:val="-18"/>
          <w:lang w:val="it-IT"/>
        </w:rPr>
        <w:t xml:space="preserve"> </w:t>
      </w:r>
      <w:r>
        <w:t>Assestà et nettà u</w:t>
      </w:r>
      <w:r>
        <w:rPr>
          <w:spacing w:val="-1"/>
        </w:rPr>
        <w:t xml:space="preserve"> </w:t>
      </w:r>
      <w:r>
        <w:rPr>
          <w:spacing w:val="-2"/>
        </w:rPr>
        <w:t>materiale.</w:t>
      </w:r>
    </w:p>
    <w:p w14:paraId="695A2971" w14:textId="0DDC03A0" w:rsidR="007520AC" w:rsidRPr="004F3B08" w:rsidRDefault="007520AC">
      <w:pPr>
        <w:pStyle w:val="Paragraphedeliste"/>
        <w:numPr>
          <w:ilvl w:val="0"/>
          <w:numId w:val="1"/>
        </w:numPr>
        <w:tabs>
          <w:tab w:val="left" w:pos="722"/>
        </w:tabs>
        <w:kinsoku w:val="0"/>
        <w:overflowPunct w:val="0"/>
        <w:spacing w:before="322"/>
        <w:ind w:left="722" w:hanging="359"/>
        <w:rPr>
          <w:rFonts w:ascii="Arial" w:hAnsi="Arial" w:cs="Arial"/>
          <w:color w:val="000000"/>
          <w:spacing w:val="-2"/>
          <w:lang w:val="it-IT"/>
        </w:rPr>
      </w:pPr>
      <w:r w:rsidRPr="004F3B08">
        <w:rPr>
          <w:b/>
          <w:bCs/>
          <w:sz w:val="28"/>
          <w:szCs w:val="28"/>
          <w:lang w:val="it-IT"/>
        </w:rPr>
        <w:t>Caccià</w:t>
      </w:r>
      <w:r w:rsidRPr="004F3B08">
        <w:rPr>
          <w:b/>
          <w:bCs/>
          <w:spacing w:val="-5"/>
          <w:sz w:val="28"/>
          <w:szCs w:val="28"/>
          <w:lang w:val="it-IT"/>
        </w:rPr>
        <w:t xml:space="preserve"> </w:t>
      </w:r>
      <w:r w:rsidRPr="004F3B08">
        <w:rPr>
          <w:b/>
          <w:bCs/>
          <w:sz w:val="28"/>
          <w:szCs w:val="28"/>
          <w:lang w:val="it-IT"/>
        </w:rPr>
        <w:t>e</w:t>
      </w:r>
      <w:r w:rsidRPr="004F3B08">
        <w:rPr>
          <w:b/>
          <w:bCs/>
          <w:spacing w:val="-3"/>
          <w:sz w:val="28"/>
          <w:szCs w:val="28"/>
          <w:lang w:val="it-IT"/>
        </w:rPr>
        <w:t xml:space="preserve"> </w:t>
      </w:r>
      <w:r w:rsidRPr="004F3B08">
        <w:rPr>
          <w:b/>
          <w:bCs/>
          <w:sz w:val="28"/>
          <w:szCs w:val="28"/>
          <w:lang w:val="it-IT"/>
        </w:rPr>
        <w:t>duie</w:t>
      </w:r>
      <w:r w:rsidRPr="004F3B08">
        <w:rPr>
          <w:b/>
          <w:bCs/>
          <w:spacing w:val="-4"/>
          <w:sz w:val="28"/>
          <w:szCs w:val="28"/>
          <w:lang w:val="it-IT"/>
        </w:rPr>
        <w:t xml:space="preserve"> </w:t>
      </w:r>
      <w:r w:rsidRPr="004F3B08">
        <w:rPr>
          <w:b/>
          <w:bCs/>
          <w:sz w:val="28"/>
          <w:szCs w:val="28"/>
          <w:lang w:val="it-IT"/>
        </w:rPr>
        <w:t xml:space="preserve">sonde </w:t>
      </w:r>
      <w:r w:rsidRPr="004F3B08">
        <w:rPr>
          <w:sz w:val="28"/>
          <w:szCs w:val="28"/>
          <w:lang w:val="it-IT"/>
        </w:rPr>
        <w:t>è</w:t>
      </w:r>
      <w:r w:rsidRPr="004F3B08">
        <w:rPr>
          <w:spacing w:val="-3"/>
          <w:sz w:val="28"/>
          <w:szCs w:val="28"/>
          <w:lang w:val="it-IT"/>
        </w:rPr>
        <w:t xml:space="preserve"> </w:t>
      </w:r>
      <w:r w:rsidRPr="004F3B08">
        <w:rPr>
          <w:b/>
          <w:bCs/>
          <w:sz w:val="28"/>
          <w:szCs w:val="28"/>
          <w:lang w:val="it-IT"/>
        </w:rPr>
        <w:t>nettà</w:t>
      </w:r>
      <w:r w:rsidRPr="004F3B08">
        <w:rPr>
          <w:b/>
          <w:bCs/>
          <w:spacing w:val="-4"/>
          <w:sz w:val="28"/>
          <w:szCs w:val="28"/>
          <w:lang w:val="it-IT"/>
        </w:rPr>
        <w:t xml:space="preserve"> </w:t>
      </w:r>
      <w:r w:rsidRPr="004F3B08">
        <w:rPr>
          <w:sz w:val="28"/>
          <w:szCs w:val="28"/>
          <w:lang w:val="it-IT"/>
        </w:rPr>
        <w:t>incù</w:t>
      </w:r>
      <w:r w:rsidRPr="004F3B08">
        <w:rPr>
          <w:spacing w:val="-2"/>
          <w:sz w:val="28"/>
          <w:szCs w:val="28"/>
          <w:lang w:val="it-IT"/>
        </w:rPr>
        <w:t xml:space="preserve"> </w:t>
      </w:r>
      <w:r w:rsidRPr="004F3B08">
        <w:rPr>
          <w:sz w:val="28"/>
          <w:szCs w:val="28"/>
          <w:lang w:val="it-IT"/>
        </w:rPr>
        <w:t>l'acqua</w:t>
      </w:r>
      <w:r w:rsidRPr="004F3B08">
        <w:rPr>
          <w:spacing w:val="-3"/>
          <w:sz w:val="28"/>
          <w:szCs w:val="28"/>
          <w:lang w:val="it-IT"/>
        </w:rPr>
        <w:t xml:space="preserve"> </w:t>
      </w:r>
      <w:r w:rsidRPr="004F3B08">
        <w:rPr>
          <w:sz w:val="28"/>
          <w:szCs w:val="28"/>
          <w:lang w:val="it-IT"/>
        </w:rPr>
        <w:t>in</w:t>
      </w:r>
      <w:r w:rsidRPr="004F3B08">
        <w:rPr>
          <w:spacing w:val="-4"/>
          <w:sz w:val="28"/>
          <w:szCs w:val="28"/>
          <w:lang w:val="it-IT"/>
        </w:rPr>
        <w:t xml:space="preserve"> </w:t>
      </w:r>
      <w:r w:rsidRPr="004F3B08">
        <w:rPr>
          <w:sz w:val="28"/>
          <w:szCs w:val="28"/>
          <w:lang w:val="it-IT"/>
        </w:rPr>
        <w:t>u</w:t>
      </w:r>
      <w:r w:rsidRPr="004F3B08">
        <w:rPr>
          <w:spacing w:val="1"/>
          <w:sz w:val="28"/>
          <w:szCs w:val="28"/>
          <w:lang w:val="it-IT"/>
        </w:rPr>
        <w:t xml:space="preserve"> </w:t>
      </w:r>
      <w:r w:rsidRPr="004F3B08">
        <w:rPr>
          <w:sz w:val="28"/>
          <w:szCs w:val="28"/>
          <w:lang w:val="it-IT"/>
        </w:rPr>
        <w:t>recipiente</w:t>
      </w:r>
      <w:r w:rsidRPr="004F3B08">
        <w:rPr>
          <w:spacing w:val="-3"/>
          <w:sz w:val="28"/>
          <w:szCs w:val="28"/>
          <w:lang w:val="it-IT"/>
        </w:rPr>
        <w:t xml:space="preserve"> </w:t>
      </w:r>
      <w:r w:rsidRPr="004F3B08">
        <w:rPr>
          <w:spacing w:val="-2"/>
          <w:sz w:val="28"/>
          <w:szCs w:val="28"/>
          <w:lang w:val="it-IT"/>
        </w:rPr>
        <w:t>“</w:t>
      </w:r>
      <w:r w:rsidR="0062608D">
        <w:rPr>
          <w:spacing w:val="-2"/>
          <w:sz w:val="28"/>
          <w:szCs w:val="28"/>
          <w:lang w:val="it-IT"/>
        </w:rPr>
        <w:t>cestinu</w:t>
      </w:r>
      <w:r w:rsidRPr="004F3B08">
        <w:rPr>
          <w:spacing w:val="-2"/>
          <w:sz w:val="28"/>
          <w:szCs w:val="28"/>
          <w:lang w:val="it-IT"/>
        </w:rPr>
        <w:t>”</w:t>
      </w:r>
    </w:p>
    <w:p w14:paraId="42F4D12E" w14:textId="76734C9C" w:rsidR="007520AC" w:rsidRPr="004F3B08" w:rsidRDefault="007520AC">
      <w:pPr>
        <w:pStyle w:val="Paragraphedeliste"/>
        <w:numPr>
          <w:ilvl w:val="0"/>
          <w:numId w:val="1"/>
        </w:numPr>
        <w:tabs>
          <w:tab w:val="left" w:pos="722"/>
        </w:tabs>
        <w:kinsoku w:val="0"/>
        <w:overflowPunct w:val="0"/>
        <w:spacing w:before="320"/>
        <w:ind w:left="722" w:hanging="359"/>
        <w:rPr>
          <w:rFonts w:ascii="Arial" w:hAnsi="Arial" w:cs="Arial"/>
          <w:color w:val="000000"/>
          <w:spacing w:val="-2"/>
          <w:sz w:val="28"/>
          <w:szCs w:val="28"/>
          <w:lang w:val="it-IT"/>
        </w:rPr>
      </w:pPr>
      <w:r w:rsidRPr="004F3B08">
        <w:rPr>
          <w:b/>
          <w:bCs/>
          <w:sz w:val="28"/>
          <w:szCs w:val="28"/>
          <w:lang w:val="it-IT"/>
        </w:rPr>
        <w:t>Viutà</w:t>
      </w:r>
      <w:r w:rsidRPr="004F3B08">
        <w:rPr>
          <w:b/>
          <w:bCs/>
          <w:spacing w:val="-4"/>
          <w:sz w:val="28"/>
          <w:szCs w:val="28"/>
          <w:lang w:val="it-IT"/>
        </w:rPr>
        <w:t xml:space="preserve"> </w:t>
      </w:r>
      <w:r w:rsidRPr="004F3B08">
        <w:rPr>
          <w:sz w:val="28"/>
          <w:szCs w:val="28"/>
          <w:lang w:val="it-IT"/>
        </w:rPr>
        <w:t>u</w:t>
      </w:r>
      <w:r w:rsidRPr="004F3B08">
        <w:rPr>
          <w:spacing w:val="-5"/>
          <w:sz w:val="28"/>
          <w:szCs w:val="28"/>
          <w:lang w:val="it-IT"/>
        </w:rPr>
        <w:t xml:space="preserve"> </w:t>
      </w:r>
      <w:r w:rsidRPr="004F3B08">
        <w:rPr>
          <w:sz w:val="28"/>
          <w:szCs w:val="28"/>
          <w:lang w:val="it-IT"/>
        </w:rPr>
        <w:t>ricintu</w:t>
      </w:r>
      <w:r w:rsidRPr="004F3B08">
        <w:rPr>
          <w:spacing w:val="-4"/>
          <w:sz w:val="28"/>
          <w:szCs w:val="28"/>
          <w:lang w:val="it-IT"/>
        </w:rPr>
        <w:t xml:space="preserve"> </w:t>
      </w:r>
      <w:r w:rsidRPr="004F3B08">
        <w:rPr>
          <w:sz w:val="28"/>
          <w:szCs w:val="28"/>
          <w:lang w:val="it-IT"/>
        </w:rPr>
        <w:t>in</w:t>
      </w:r>
      <w:r w:rsidRPr="004F3B08">
        <w:rPr>
          <w:spacing w:val="-4"/>
          <w:sz w:val="28"/>
          <w:szCs w:val="28"/>
          <w:lang w:val="it-IT"/>
        </w:rPr>
        <w:t xml:space="preserve"> </w:t>
      </w:r>
      <w:r w:rsidRPr="004F3B08">
        <w:rPr>
          <w:sz w:val="28"/>
          <w:szCs w:val="28"/>
          <w:lang w:val="it-IT"/>
        </w:rPr>
        <w:t>u</w:t>
      </w:r>
      <w:r w:rsidRPr="004F3B08">
        <w:rPr>
          <w:spacing w:val="-4"/>
          <w:sz w:val="28"/>
          <w:szCs w:val="28"/>
          <w:lang w:val="it-IT"/>
        </w:rPr>
        <w:t xml:space="preserve"> </w:t>
      </w:r>
      <w:r w:rsidRPr="004F3B08">
        <w:rPr>
          <w:sz w:val="28"/>
          <w:szCs w:val="28"/>
          <w:lang w:val="it-IT"/>
        </w:rPr>
        <w:t>recipiente</w:t>
      </w:r>
      <w:r w:rsidRPr="004F3B08">
        <w:rPr>
          <w:spacing w:val="-4"/>
          <w:sz w:val="28"/>
          <w:szCs w:val="28"/>
          <w:lang w:val="it-IT"/>
        </w:rPr>
        <w:t xml:space="preserve"> </w:t>
      </w:r>
      <w:r w:rsidRPr="004F3B08">
        <w:rPr>
          <w:spacing w:val="-2"/>
          <w:sz w:val="28"/>
          <w:szCs w:val="28"/>
          <w:lang w:val="it-IT"/>
        </w:rPr>
        <w:t>“</w:t>
      </w:r>
      <w:r w:rsidR="0062608D">
        <w:rPr>
          <w:spacing w:val="-2"/>
          <w:sz w:val="28"/>
          <w:szCs w:val="28"/>
          <w:lang w:val="it-IT"/>
        </w:rPr>
        <w:t>cestinu</w:t>
      </w:r>
      <w:r w:rsidRPr="004F3B08">
        <w:rPr>
          <w:spacing w:val="-2"/>
          <w:sz w:val="28"/>
          <w:szCs w:val="28"/>
          <w:lang w:val="it-IT"/>
        </w:rPr>
        <w:t>”</w:t>
      </w:r>
    </w:p>
    <w:p w14:paraId="4509B896" w14:textId="77777777" w:rsidR="007520AC" w:rsidRPr="004F3B08" w:rsidRDefault="007520AC">
      <w:pPr>
        <w:pStyle w:val="Corpsdetexte"/>
        <w:kinsoku w:val="0"/>
        <w:overflowPunct w:val="0"/>
        <w:rPr>
          <w:sz w:val="28"/>
          <w:szCs w:val="28"/>
          <w:lang w:val="it-IT"/>
        </w:rPr>
      </w:pPr>
    </w:p>
    <w:p w14:paraId="20FB3B65" w14:textId="77777777" w:rsidR="007520AC" w:rsidRDefault="007520AC">
      <w:pPr>
        <w:pStyle w:val="Paragraphedeliste"/>
        <w:numPr>
          <w:ilvl w:val="0"/>
          <w:numId w:val="1"/>
        </w:numPr>
        <w:tabs>
          <w:tab w:val="left" w:pos="722"/>
        </w:tabs>
        <w:kinsoku w:val="0"/>
        <w:overflowPunct w:val="0"/>
        <w:ind w:left="722" w:hanging="359"/>
        <w:rPr>
          <w:rFonts w:ascii="Arial" w:hAnsi="Arial" w:cs="Arial"/>
          <w:color w:val="000000"/>
          <w:spacing w:val="-2"/>
          <w:sz w:val="28"/>
          <w:szCs w:val="28"/>
        </w:rPr>
      </w:pPr>
      <w:r>
        <w:rPr>
          <w:b/>
          <w:bCs/>
          <w:sz w:val="28"/>
          <w:szCs w:val="28"/>
        </w:rPr>
        <w:t>Piglià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u</w:t>
      </w:r>
      <w:r>
        <w:rPr>
          <w:b/>
          <w:bCs/>
          <w:spacing w:val="65"/>
          <w:sz w:val="28"/>
          <w:szCs w:val="28"/>
        </w:rPr>
        <w:t xml:space="preserve"> </w:t>
      </w:r>
      <w:r>
        <w:rPr>
          <w:sz w:val="28"/>
          <w:szCs w:val="28"/>
        </w:rPr>
        <w:t>“agitateur”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incù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pacing w:val="-2"/>
          <w:sz w:val="28"/>
          <w:szCs w:val="28"/>
        </w:rPr>
        <w:t xml:space="preserve"> pinza.</w:t>
      </w:r>
    </w:p>
    <w:sectPr w:rsidR="007520AC">
      <w:pgSz w:w="11910" w:h="16840"/>
      <w:pgMar w:top="480" w:right="850" w:bottom="280" w:left="56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•"/>
      <w:lvlJc w:val="left"/>
      <w:pPr>
        <w:ind w:left="712" w:hanging="283"/>
      </w:pPr>
      <w:rPr>
        <w:rFonts w:ascii="Arial" w:hAnsi="Arial" w:cs="Arial"/>
        <w:b w:val="0"/>
        <w:bCs w:val="0"/>
        <w:i w:val="0"/>
        <w:iCs w:val="0"/>
        <w:spacing w:val="0"/>
        <w:w w:val="101"/>
        <w:sz w:val="24"/>
        <w:szCs w:val="24"/>
      </w:rPr>
    </w:lvl>
    <w:lvl w:ilvl="1">
      <w:numFmt w:val="bullet"/>
      <w:lvlText w:val="•"/>
      <w:lvlJc w:val="left"/>
      <w:pPr>
        <w:ind w:left="1725" w:hanging="283"/>
      </w:pPr>
    </w:lvl>
    <w:lvl w:ilvl="2">
      <w:numFmt w:val="bullet"/>
      <w:lvlText w:val="•"/>
      <w:lvlJc w:val="left"/>
      <w:pPr>
        <w:ind w:left="2730" w:hanging="283"/>
      </w:pPr>
    </w:lvl>
    <w:lvl w:ilvl="3">
      <w:numFmt w:val="bullet"/>
      <w:lvlText w:val="•"/>
      <w:lvlJc w:val="left"/>
      <w:pPr>
        <w:ind w:left="3736" w:hanging="283"/>
      </w:pPr>
    </w:lvl>
    <w:lvl w:ilvl="4">
      <w:numFmt w:val="bullet"/>
      <w:lvlText w:val="•"/>
      <w:lvlJc w:val="left"/>
      <w:pPr>
        <w:ind w:left="4741" w:hanging="283"/>
      </w:pPr>
    </w:lvl>
    <w:lvl w:ilvl="5">
      <w:numFmt w:val="bullet"/>
      <w:lvlText w:val="•"/>
      <w:lvlJc w:val="left"/>
      <w:pPr>
        <w:ind w:left="5747" w:hanging="283"/>
      </w:pPr>
    </w:lvl>
    <w:lvl w:ilvl="6">
      <w:numFmt w:val="bullet"/>
      <w:lvlText w:val="•"/>
      <w:lvlJc w:val="left"/>
      <w:pPr>
        <w:ind w:left="6752" w:hanging="283"/>
      </w:pPr>
    </w:lvl>
    <w:lvl w:ilvl="7">
      <w:numFmt w:val="bullet"/>
      <w:lvlText w:val="•"/>
      <w:lvlJc w:val="left"/>
      <w:pPr>
        <w:ind w:left="7757" w:hanging="283"/>
      </w:pPr>
    </w:lvl>
    <w:lvl w:ilvl="8">
      <w:numFmt w:val="bullet"/>
      <w:lvlText w:val="•"/>
      <w:lvlJc w:val="left"/>
      <w:pPr>
        <w:ind w:left="8763" w:hanging="283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-"/>
      <w:lvlJc w:val="left"/>
      <w:pPr>
        <w:ind w:left="307" w:hanging="14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•"/>
      <w:lvlJc w:val="left"/>
      <w:pPr>
        <w:ind w:left="768" w:hanging="140"/>
      </w:pPr>
    </w:lvl>
    <w:lvl w:ilvl="2">
      <w:numFmt w:val="bullet"/>
      <w:lvlText w:val="•"/>
      <w:lvlJc w:val="left"/>
      <w:pPr>
        <w:ind w:left="1236" w:hanging="140"/>
      </w:pPr>
    </w:lvl>
    <w:lvl w:ilvl="3">
      <w:numFmt w:val="bullet"/>
      <w:lvlText w:val="•"/>
      <w:lvlJc w:val="left"/>
      <w:pPr>
        <w:ind w:left="1704" w:hanging="140"/>
      </w:pPr>
    </w:lvl>
    <w:lvl w:ilvl="4">
      <w:numFmt w:val="bullet"/>
      <w:lvlText w:val="•"/>
      <w:lvlJc w:val="left"/>
      <w:pPr>
        <w:ind w:left="2172" w:hanging="140"/>
      </w:pPr>
    </w:lvl>
    <w:lvl w:ilvl="5">
      <w:numFmt w:val="bullet"/>
      <w:lvlText w:val="•"/>
      <w:lvlJc w:val="left"/>
      <w:pPr>
        <w:ind w:left="2640" w:hanging="140"/>
      </w:pPr>
    </w:lvl>
    <w:lvl w:ilvl="6">
      <w:numFmt w:val="bullet"/>
      <w:lvlText w:val="•"/>
      <w:lvlJc w:val="left"/>
      <w:pPr>
        <w:ind w:left="3108" w:hanging="140"/>
      </w:pPr>
    </w:lvl>
    <w:lvl w:ilvl="7">
      <w:numFmt w:val="bullet"/>
      <w:lvlText w:val="•"/>
      <w:lvlJc w:val="left"/>
      <w:pPr>
        <w:ind w:left="3576" w:hanging="140"/>
      </w:pPr>
    </w:lvl>
    <w:lvl w:ilvl="8">
      <w:numFmt w:val="bullet"/>
      <w:lvlText w:val="•"/>
      <w:lvlJc w:val="left"/>
      <w:pPr>
        <w:ind w:left="4044" w:hanging="140"/>
      </w:pPr>
    </w:lvl>
  </w:abstractNum>
  <w:abstractNum w:abstractNumId="2" w15:restartNumberingAfterBreak="0">
    <w:nsid w:val="00000404"/>
    <w:multiLevelType w:val="multilevel"/>
    <w:tmpl w:val="FFFFFFFF"/>
    <w:lvl w:ilvl="0">
      <w:numFmt w:val="bullet"/>
      <w:lvlText w:val="-"/>
      <w:lvlJc w:val="left"/>
      <w:pPr>
        <w:ind w:left="477" w:hanging="14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•"/>
      <w:lvlJc w:val="left"/>
      <w:pPr>
        <w:ind w:left="907" w:hanging="140"/>
      </w:pPr>
    </w:lvl>
    <w:lvl w:ilvl="2">
      <w:numFmt w:val="bullet"/>
      <w:lvlText w:val="•"/>
      <w:lvlJc w:val="left"/>
      <w:pPr>
        <w:ind w:left="1334" w:hanging="140"/>
      </w:pPr>
    </w:lvl>
    <w:lvl w:ilvl="3">
      <w:numFmt w:val="bullet"/>
      <w:lvlText w:val="•"/>
      <w:lvlJc w:val="left"/>
      <w:pPr>
        <w:ind w:left="1762" w:hanging="140"/>
      </w:pPr>
    </w:lvl>
    <w:lvl w:ilvl="4">
      <w:numFmt w:val="bullet"/>
      <w:lvlText w:val="•"/>
      <w:lvlJc w:val="left"/>
      <w:pPr>
        <w:ind w:left="2189" w:hanging="140"/>
      </w:pPr>
    </w:lvl>
    <w:lvl w:ilvl="5">
      <w:numFmt w:val="bullet"/>
      <w:lvlText w:val="•"/>
      <w:lvlJc w:val="left"/>
      <w:pPr>
        <w:ind w:left="2617" w:hanging="140"/>
      </w:pPr>
    </w:lvl>
    <w:lvl w:ilvl="6">
      <w:numFmt w:val="bullet"/>
      <w:lvlText w:val="•"/>
      <w:lvlJc w:val="left"/>
      <w:pPr>
        <w:ind w:left="3044" w:hanging="140"/>
      </w:pPr>
    </w:lvl>
    <w:lvl w:ilvl="7">
      <w:numFmt w:val="bullet"/>
      <w:lvlText w:val="•"/>
      <w:lvlJc w:val="left"/>
      <w:pPr>
        <w:ind w:left="3471" w:hanging="140"/>
      </w:pPr>
    </w:lvl>
    <w:lvl w:ilvl="8">
      <w:numFmt w:val="bullet"/>
      <w:lvlText w:val="•"/>
      <w:lvlJc w:val="left"/>
      <w:pPr>
        <w:ind w:left="3899" w:hanging="14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-"/>
      <w:lvlJc w:val="left"/>
      <w:pPr>
        <w:ind w:left="281" w:hanging="14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•"/>
      <w:lvlJc w:val="left"/>
      <w:pPr>
        <w:ind w:left="641" w:hanging="140"/>
      </w:pPr>
    </w:lvl>
    <w:lvl w:ilvl="2">
      <w:numFmt w:val="bullet"/>
      <w:lvlText w:val="•"/>
      <w:lvlJc w:val="left"/>
      <w:pPr>
        <w:ind w:left="1002" w:hanging="140"/>
      </w:pPr>
    </w:lvl>
    <w:lvl w:ilvl="3">
      <w:numFmt w:val="bullet"/>
      <w:lvlText w:val="•"/>
      <w:lvlJc w:val="left"/>
      <w:pPr>
        <w:ind w:left="1363" w:hanging="140"/>
      </w:pPr>
    </w:lvl>
    <w:lvl w:ilvl="4">
      <w:numFmt w:val="bullet"/>
      <w:lvlText w:val="•"/>
      <w:lvlJc w:val="left"/>
      <w:pPr>
        <w:ind w:left="1724" w:hanging="140"/>
      </w:pPr>
    </w:lvl>
    <w:lvl w:ilvl="5">
      <w:numFmt w:val="bullet"/>
      <w:lvlText w:val="•"/>
      <w:lvlJc w:val="left"/>
      <w:pPr>
        <w:ind w:left="2085" w:hanging="140"/>
      </w:pPr>
    </w:lvl>
    <w:lvl w:ilvl="6">
      <w:numFmt w:val="bullet"/>
      <w:lvlText w:val="•"/>
      <w:lvlJc w:val="left"/>
      <w:pPr>
        <w:ind w:left="2446" w:hanging="140"/>
      </w:pPr>
    </w:lvl>
    <w:lvl w:ilvl="7">
      <w:numFmt w:val="bullet"/>
      <w:lvlText w:val="•"/>
      <w:lvlJc w:val="left"/>
      <w:pPr>
        <w:ind w:left="2807" w:hanging="140"/>
      </w:pPr>
    </w:lvl>
    <w:lvl w:ilvl="8">
      <w:numFmt w:val="bullet"/>
      <w:lvlText w:val="•"/>
      <w:lvlJc w:val="left"/>
      <w:pPr>
        <w:ind w:left="3168" w:hanging="140"/>
      </w:pPr>
    </w:lvl>
  </w:abstractNum>
  <w:abstractNum w:abstractNumId="4" w15:restartNumberingAfterBreak="0">
    <w:nsid w:val="00000406"/>
    <w:multiLevelType w:val="multilevel"/>
    <w:tmpl w:val="FFFFFFFF"/>
    <w:lvl w:ilvl="0">
      <w:numFmt w:val="bullet"/>
      <w:lvlText w:val="-"/>
      <w:lvlJc w:val="left"/>
      <w:pPr>
        <w:ind w:hanging="14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•"/>
      <w:lvlJc w:val="left"/>
      <w:pPr>
        <w:ind w:left="328" w:hanging="140"/>
      </w:pPr>
    </w:lvl>
    <w:lvl w:ilvl="2">
      <w:numFmt w:val="bullet"/>
      <w:lvlText w:val="•"/>
      <w:lvlJc w:val="left"/>
      <w:pPr>
        <w:ind w:left="657" w:hanging="140"/>
      </w:pPr>
    </w:lvl>
    <w:lvl w:ilvl="3">
      <w:numFmt w:val="bullet"/>
      <w:lvlText w:val="•"/>
      <w:lvlJc w:val="left"/>
      <w:pPr>
        <w:ind w:left="986" w:hanging="140"/>
      </w:pPr>
    </w:lvl>
    <w:lvl w:ilvl="4">
      <w:numFmt w:val="bullet"/>
      <w:lvlText w:val="•"/>
      <w:lvlJc w:val="left"/>
      <w:pPr>
        <w:ind w:left="1315" w:hanging="140"/>
      </w:pPr>
    </w:lvl>
    <w:lvl w:ilvl="5">
      <w:numFmt w:val="bullet"/>
      <w:lvlText w:val="•"/>
      <w:lvlJc w:val="left"/>
      <w:pPr>
        <w:ind w:left="1644" w:hanging="140"/>
      </w:pPr>
    </w:lvl>
    <w:lvl w:ilvl="6">
      <w:numFmt w:val="bullet"/>
      <w:lvlText w:val="•"/>
      <w:lvlJc w:val="left"/>
      <w:pPr>
        <w:ind w:left="1972" w:hanging="140"/>
      </w:pPr>
    </w:lvl>
    <w:lvl w:ilvl="7">
      <w:numFmt w:val="bullet"/>
      <w:lvlText w:val="•"/>
      <w:lvlJc w:val="left"/>
      <w:pPr>
        <w:ind w:left="2301" w:hanging="140"/>
      </w:pPr>
    </w:lvl>
    <w:lvl w:ilvl="8">
      <w:numFmt w:val="bullet"/>
      <w:lvlText w:val="•"/>
      <w:lvlJc w:val="left"/>
      <w:pPr>
        <w:ind w:left="2630" w:hanging="140"/>
      </w:pPr>
    </w:lvl>
  </w:abstractNum>
  <w:abstractNum w:abstractNumId="5" w15:restartNumberingAfterBreak="0">
    <w:nsid w:val="00000407"/>
    <w:multiLevelType w:val="multilevel"/>
    <w:tmpl w:val="FFFFFFFF"/>
    <w:lvl w:ilvl="0">
      <w:numFmt w:val="bullet"/>
      <w:lvlText w:val="-"/>
      <w:lvlJc w:val="left"/>
      <w:pPr>
        <w:ind w:hanging="14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•"/>
      <w:lvlJc w:val="left"/>
      <w:pPr>
        <w:ind w:left="294" w:hanging="140"/>
      </w:pPr>
    </w:lvl>
    <w:lvl w:ilvl="2">
      <w:numFmt w:val="bullet"/>
      <w:lvlText w:val="•"/>
      <w:lvlJc w:val="left"/>
      <w:pPr>
        <w:ind w:left="588" w:hanging="140"/>
      </w:pPr>
    </w:lvl>
    <w:lvl w:ilvl="3">
      <w:numFmt w:val="bullet"/>
      <w:lvlText w:val="•"/>
      <w:lvlJc w:val="left"/>
      <w:pPr>
        <w:ind w:left="882" w:hanging="140"/>
      </w:pPr>
    </w:lvl>
    <w:lvl w:ilvl="4">
      <w:numFmt w:val="bullet"/>
      <w:lvlText w:val="•"/>
      <w:lvlJc w:val="left"/>
      <w:pPr>
        <w:ind w:left="1176" w:hanging="140"/>
      </w:pPr>
    </w:lvl>
    <w:lvl w:ilvl="5">
      <w:numFmt w:val="bullet"/>
      <w:lvlText w:val="•"/>
      <w:lvlJc w:val="left"/>
      <w:pPr>
        <w:ind w:left="1470" w:hanging="140"/>
      </w:pPr>
    </w:lvl>
    <w:lvl w:ilvl="6">
      <w:numFmt w:val="bullet"/>
      <w:lvlText w:val="•"/>
      <w:lvlJc w:val="left"/>
      <w:pPr>
        <w:ind w:left="1764" w:hanging="140"/>
      </w:pPr>
    </w:lvl>
    <w:lvl w:ilvl="7">
      <w:numFmt w:val="bullet"/>
      <w:lvlText w:val="•"/>
      <w:lvlJc w:val="left"/>
      <w:pPr>
        <w:ind w:left="2058" w:hanging="140"/>
      </w:pPr>
    </w:lvl>
    <w:lvl w:ilvl="8">
      <w:numFmt w:val="bullet"/>
      <w:lvlText w:val="•"/>
      <w:lvlJc w:val="left"/>
      <w:pPr>
        <w:ind w:left="2353" w:hanging="140"/>
      </w:pPr>
    </w:lvl>
  </w:abstractNum>
  <w:abstractNum w:abstractNumId="6" w15:restartNumberingAfterBreak="0">
    <w:nsid w:val="00000408"/>
    <w:multiLevelType w:val="multilevel"/>
    <w:tmpl w:val="FFFFFFFF"/>
    <w:lvl w:ilvl="0">
      <w:start w:val="1"/>
      <w:numFmt w:val="decimal"/>
      <w:lvlText w:val="%1-"/>
      <w:lvlJc w:val="left"/>
      <w:pPr>
        <w:ind w:left="306" w:hanging="304"/>
      </w:pPr>
      <w:rPr>
        <w:rFonts w:ascii="Times New Roman" w:hAnsi="Times New Roman" w:cs="Times New Roman"/>
        <w:b/>
        <w:bCs/>
        <w:i w:val="0"/>
        <w:iCs w:val="0"/>
        <w:spacing w:val="0"/>
        <w:w w:val="91"/>
        <w:sz w:val="28"/>
        <w:szCs w:val="28"/>
        <w:u w:val="single"/>
      </w:rPr>
    </w:lvl>
    <w:lvl w:ilvl="1">
      <w:numFmt w:val="bullet"/>
      <w:lvlText w:val="-"/>
      <w:lvlJc w:val="left"/>
      <w:pPr>
        <w:ind w:left="142" w:hanging="14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1432" w:hanging="140"/>
      </w:pPr>
    </w:lvl>
    <w:lvl w:ilvl="3">
      <w:numFmt w:val="bullet"/>
      <w:lvlText w:val="•"/>
      <w:lvlJc w:val="left"/>
      <w:pPr>
        <w:ind w:left="2564" w:hanging="140"/>
      </w:pPr>
    </w:lvl>
    <w:lvl w:ilvl="4">
      <w:numFmt w:val="bullet"/>
      <w:lvlText w:val="•"/>
      <w:lvlJc w:val="left"/>
      <w:pPr>
        <w:ind w:left="3696" w:hanging="140"/>
      </w:pPr>
    </w:lvl>
    <w:lvl w:ilvl="5">
      <w:numFmt w:val="bullet"/>
      <w:lvlText w:val="•"/>
      <w:lvlJc w:val="left"/>
      <w:pPr>
        <w:ind w:left="4828" w:hanging="140"/>
      </w:pPr>
    </w:lvl>
    <w:lvl w:ilvl="6">
      <w:numFmt w:val="bullet"/>
      <w:lvlText w:val="•"/>
      <w:lvlJc w:val="left"/>
      <w:pPr>
        <w:ind w:left="5961" w:hanging="140"/>
      </w:pPr>
    </w:lvl>
    <w:lvl w:ilvl="7">
      <w:numFmt w:val="bullet"/>
      <w:lvlText w:val="•"/>
      <w:lvlJc w:val="left"/>
      <w:pPr>
        <w:ind w:left="7093" w:hanging="140"/>
      </w:pPr>
    </w:lvl>
    <w:lvl w:ilvl="8">
      <w:numFmt w:val="bullet"/>
      <w:lvlText w:val="•"/>
      <w:lvlJc w:val="left"/>
      <w:pPr>
        <w:ind w:left="8225" w:hanging="140"/>
      </w:pPr>
    </w:lvl>
  </w:abstractNum>
  <w:abstractNum w:abstractNumId="7" w15:restartNumberingAfterBreak="0">
    <w:nsid w:val="00000409"/>
    <w:multiLevelType w:val="multilevel"/>
    <w:tmpl w:val="FFFFFFFF"/>
    <w:lvl w:ilvl="0">
      <w:numFmt w:val="bullet"/>
      <w:lvlText w:val="-"/>
      <w:lvlJc w:val="left"/>
      <w:pPr>
        <w:ind w:left="229" w:hanging="14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•"/>
      <w:lvlJc w:val="left"/>
      <w:pPr>
        <w:ind w:left="605" w:hanging="140"/>
      </w:pPr>
    </w:lvl>
    <w:lvl w:ilvl="2">
      <w:numFmt w:val="bullet"/>
      <w:lvlText w:val="•"/>
      <w:lvlJc w:val="left"/>
      <w:pPr>
        <w:ind w:left="990" w:hanging="140"/>
      </w:pPr>
    </w:lvl>
    <w:lvl w:ilvl="3">
      <w:numFmt w:val="bullet"/>
      <w:lvlText w:val="•"/>
      <w:lvlJc w:val="left"/>
      <w:pPr>
        <w:ind w:left="1375" w:hanging="140"/>
      </w:pPr>
    </w:lvl>
    <w:lvl w:ilvl="4">
      <w:numFmt w:val="bullet"/>
      <w:lvlText w:val="•"/>
      <w:lvlJc w:val="left"/>
      <w:pPr>
        <w:ind w:left="1760" w:hanging="140"/>
      </w:pPr>
    </w:lvl>
    <w:lvl w:ilvl="5">
      <w:numFmt w:val="bullet"/>
      <w:lvlText w:val="•"/>
      <w:lvlJc w:val="left"/>
      <w:pPr>
        <w:ind w:left="2146" w:hanging="140"/>
      </w:pPr>
    </w:lvl>
    <w:lvl w:ilvl="6">
      <w:numFmt w:val="bullet"/>
      <w:lvlText w:val="•"/>
      <w:lvlJc w:val="left"/>
      <w:pPr>
        <w:ind w:left="2531" w:hanging="140"/>
      </w:pPr>
    </w:lvl>
    <w:lvl w:ilvl="7">
      <w:numFmt w:val="bullet"/>
      <w:lvlText w:val="•"/>
      <w:lvlJc w:val="left"/>
      <w:pPr>
        <w:ind w:left="2916" w:hanging="140"/>
      </w:pPr>
    </w:lvl>
    <w:lvl w:ilvl="8">
      <w:numFmt w:val="bullet"/>
      <w:lvlText w:val="•"/>
      <w:lvlJc w:val="left"/>
      <w:pPr>
        <w:ind w:left="3301" w:hanging="140"/>
      </w:pPr>
    </w:lvl>
  </w:abstractNum>
  <w:abstractNum w:abstractNumId="8" w15:restartNumberingAfterBreak="0">
    <w:nsid w:val="0000040A"/>
    <w:multiLevelType w:val="multilevel"/>
    <w:tmpl w:val="FFFFFFFF"/>
    <w:lvl w:ilvl="0">
      <w:numFmt w:val="bullet"/>
      <w:lvlText w:val="–"/>
      <w:lvlJc w:val="left"/>
      <w:pPr>
        <w:ind w:left="723" w:hanging="360"/>
      </w:pPr>
      <w:rPr>
        <w:rFonts w:ascii="Arial" w:hAnsi="Arial" w:cs="Arial"/>
        <w:b w:val="0"/>
        <w:bCs w:val="0"/>
        <w:i w:val="0"/>
        <w:iCs w:val="0"/>
        <w:spacing w:val="0"/>
        <w:w w:val="99"/>
        <w:sz w:val="24"/>
        <w:szCs w:val="24"/>
      </w:rPr>
    </w:lvl>
    <w:lvl w:ilvl="1">
      <w:numFmt w:val="bullet"/>
      <w:lvlText w:val="•"/>
      <w:lvlJc w:val="left"/>
      <w:pPr>
        <w:ind w:left="1697" w:hanging="360"/>
      </w:pPr>
    </w:lvl>
    <w:lvl w:ilvl="2">
      <w:numFmt w:val="bullet"/>
      <w:lvlText w:val="•"/>
      <w:lvlJc w:val="left"/>
      <w:pPr>
        <w:ind w:left="2674" w:hanging="360"/>
      </w:pPr>
    </w:lvl>
    <w:lvl w:ilvl="3">
      <w:numFmt w:val="bullet"/>
      <w:lvlText w:val="•"/>
      <w:lvlJc w:val="left"/>
      <w:pPr>
        <w:ind w:left="3651" w:hanging="360"/>
      </w:pPr>
    </w:lvl>
    <w:lvl w:ilvl="4">
      <w:numFmt w:val="bullet"/>
      <w:lvlText w:val="•"/>
      <w:lvlJc w:val="left"/>
      <w:pPr>
        <w:ind w:left="4628" w:hanging="360"/>
      </w:pPr>
    </w:lvl>
    <w:lvl w:ilvl="5">
      <w:numFmt w:val="bullet"/>
      <w:lvlText w:val="•"/>
      <w:lvlJc w:val="left"/>
      <w:pPr>
        <w:ind w:left="5605" w:hanging="360"/>
      </w:pPr>
    </w:lvl>
    <w:lvl w:ilvl="6">
      <w:numFmt w:val="bullet"/>
      <w:lvlText w:val="•"/>
      <w:lvlJc w:val="left"/>
      <w:pPr>
        <w:ind w:left="6582" w:hanging="360"/>
      </w:pPr>
    </w:lvl>
    <w:lvl w:ilvl="7">
      <w:numFmt w:val="bullet"/>
      <w:lvlText w:val="•"/>
      <w:lvlJc w:val="left"/>
      <w:pPr>
        <w:ind w:left="7559" w:hanging="360"/>
      </w:pPr>
    </w:lvl>
    <w:lvl w:ilvl="8">
      <w:numFmt w:val="bullet"/>
      <w:lvlText w:val="•"/>
      <w:lvlJc w:val="left"/>
      <w:pPr>
        <w:ind w:left="8536" w:hanging="360"/>
      </w:pPr>
    </w:lvl>
  </w:abstractNum>
  <w:abstractNum w:abstractNumId="9" w15:restartNumberingAfterBreak="0">
    <w:nsid w:val="0000040B"/>
    <w:multiLevelType w:val="multilevel"/>
    <w:tmpl w:val="FFFFFFFF"/>
    <w:lvl w:ilvl="0">
      <w:numFmt w:val="bullet"/>
      <w:lvlText w:val="–"/>
      <w:lvlJc w:val="left"/>
      <w:pPr>
        <w:ind w:left="783" w:hanging="420"/>
      </w:pPr>
      <w:rPr>
        <w:rFonts w:ascii="Arial" w:hAnsi="Arial" w:cs="Arial"/>
        <w:b w:val="0"/>
        <w:bCs w:val="0"/>
        <w:i w:val="0"/>
        <w:iCs w:val="0"/>
        <w:spacing w:val="0"/>
        <w:w w:val="99"/>
        <w:sz w:val="24"/>
        <w:szCs w:val="24"/>
      </w:rPr>
    </w:lvl>
    <w:lvl w:ilvl="1">
      <w:numFmt w:val="bullet"/>
      <w:lvlText w:val="•"/>
      <w:lvlJc w:val="left"/>
      <w:pPr>
        <w:ind w:left="1751" w:hanging="420"/>
      </w:pPr>
    </w:lvl>
    <w:lvl w:ilvl="2">
      <w:numFmt w:val="bullet"/>
      <w:lvlText w:val="•"/>
      <w:lvlJc w:val="left"/>
      <w:pPr>
        <w:ind w:left="2722" w:hanging="420"/>
      </w:pPr>
    </w:lvl>
    <w:lvl w:ilvl="3">
      <w:numFmt w:val="bullet"/>
      <w:lvlText w:val="•"/>
      <w:lvlJc w:val="left"/>
      <w:pPr>
        <w:ind w:left="3693" w:hanging="420"/>
      </w:pPr>
    </w:lvl>
    <w:lvl w:ilvl="4">
      <w:numFmt w:val="bullet"/>
      <w:lvlText w:val="•"/>
      <w:lvlJc w:val="left"/>
      <w:pPr>
        <w:ind w:left="4664" w:hanging="420"/>
      </w:pPr>
    </w:lvl>
    <w:lvl w:ilvl="5">
      <w:numFmt w:val="bullet"/>
      <w:lvlText w:val="•"/>
      <w:lvlJc w:val="left"/>
      <w:pPr>
        <w:ind w:left="5635" w:hanging="420"/>
      </w:pPr>
    </w:lvl>
    <w:lvl w:ilvl="6">
      <w:numFmt w:val="bullet"/>
      <w:lvlText w:val="•"/>
      <w:lvlJc w:val="left"/>
      <w:pPr>
        <w:ind w:left="6606" w:hanging="420"/>
      </w:pPr>
    </w:lvl>
    <w:lvl w:ilvl="7">
      <w:numFmt w:val="bullet"/>
      <w:lvlText w:val="•"/>
      <w:lvlJc w:val="left"/>
      <w:pPr>
        <w:ind w:left="7577" w:hanging="420"/>
      </w:pPr>
    </w:lvl>
    <w:lvl w:ilvl="8">
      <w:numFmt w:val="bullet"/>
      <w:lvlText w:val="•"/>
      <w:lvlJc w:val="left"/>
      <w:pPr>
        <w:ind w:left="8548" w:hanging="420"/>
      </w:pPr>
    </w:lvl>
  </w:abstractNum>
  <w:abstractNum w:abstractNumId="10" w15:restartNumberingAfterBreak="0">
    <w:nsid w:val="0000040C"/>
    <w:multiLevelType w:val="multilevel"/>
    <w:tmpl w:val="FFFFFFFF"/>
    <w:lvl w:ilvl="0">
      <w:numFmt w:val="bullet"/>
      <w:lvlText w:val="–"/>
      <w:lvlJc w:val="left"/>
      <w:pPr>
        <w:ind w:left="723" w:hanging="360"/>
      </w:pPr>
      <w:rPr>
        <w:rFonts w:ascii="Arial" w:hAnsi="Arial" w:cs="Arial"/>
        <w:spacing w:val="0"/>
        <w:w w:val="99"/>
      </w:rPr>
    </w:lvl>
    <w:lvl w:ilvl="1">
      <w:numFmt w:val="bullet"/>
      <w:lvlText w:val="•"/>
      <w:lvlJc w:val="left"/>
      <w:pPr>
        <w:ind w:left="1697" w:hanging="360"/>
      </w:pPr>
    </w:lvl>
    <w:lvl w:ilvl="2">
      <w:numFmt w:val="bullet"/>
      <w:lvlText w:val="•"/>
      <w:lvlJc w:val="left"/>
      <w:pPr>
        <w:ind w:left="2674" w:hanging="360"/>
      </w:pPr>
    </w:lvl>
    <w:lvl w:ilvl="3">
      <w:numFmt w:val="bullet"/>
      <w:lvlText w:val="•"/>
      <w:lvlJc w:val="left"/>
      <w:pPr>
        <w:ind w:left="3651" w:hanging="360"/>
      </w:pPr>
    </w:lvl>
    <w:lvl w:ilvl="4">
      <w:numFmt w:val="bullet"/>
      <w:lvlText w:val="•"/>
      <w:lvlJc w:val="left"/>
      <w:pPr>
        <w:ind w:left="4628" w:hanging="360"/>
      </w:pPr>
    </w:lvl>
    <w:lvl w:ilvl="5">
      <w:numFmt w:val="bullet"/>
      <w:lvlText w:val="•"/>
      <w:lvlJc w:val="left"/>
      <w:pPr>
        <w:ind w:left="5605" w:hanging="360"/>
      </w:pPr>
    </w:lvl>
    <w:lvl w:ilvl="6">
      <w:numFmt w:val="bullet"/>
      <w:lvlText w:val="•"/>
      <w:lvlJc w:val="left"/>
      <w:pPr>
        <w:ind w:left="6582" w:hanging="360"/>
      </w:pPr>
    </w:lvl>
    <w:lvl w:ilvl="7">
      <w:numFmt w:val="bullet"/>
      <w:lvlText w:val="•"/>
      <w:lvlJc w:val="left"/>
      <w:pPr>
        <w:ind w:left="7559" w:hanging="360"/>
      </w:pPr>
    </w:lvl>
    <w:lvl w:ilvl="8">
      <w:numFmt w:val="bullet"/>
      <w:lvlText w:val="•"/>
      <w:lvlJc w:val="left"/>
      <w:pPr>
        <w:ind w:left="8536" w:hanging="360"/>
      </w:pPr>
    </w:lvl>
  </w:abstractNum>
  <w:num w:numId="1" w16cid:durableId="1331367736">
    <w:abstractNumId w:val="10"/>
  </w:num>
  <w:num w:numId="2" w16cid:durableId="387732212">
    <w:abstractNumId w:val="9"/>
  </w:num>
  <w:num w:numId="3" w16cid:durableId="670329936">
    <w:abstractNumId w:val="8"/>
  </w:num>
  <w:num w:numId="4" w16cid:durableId="73478773">
    <w:abstractNumId w:val="7"/>
  </w:num>
  <w:num w:numId="5" w16cid:durableId="1808007667">
    <w:abstractNumId w:val="6"/>
  </w:num>
  <w:num w:numId="6" w16cid:durableId="22873710">
    <w:abstractNumId w:val="5"/>
  </w:num>
  <w:num w:numId="7" w16cid:durableId="1610552003">
    <w:abstractNumId w:val="4"/>
  </w:num>
  <w:num w:numId="8" w16cid:durableId="1764914830">
    <w:abstractNumId w:val="3"/>
  </w:num>
  <w:num w:numId="9" w16cid:durableId="174225099">
    <w:abstractNumId w:val="2"/>
  </w:num>
  <w:num w:numId="10" w16cid:durableId="648285831">
    <w:abstractNumId w:val="1"/>
  </w:num>
  <w:num w:numId="11" w16cid:durableId="23941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footnoteLayoutLikeWW8/>
    <w:shapeLayoutLikeWW8/>
    <w:alignTablesRowByRow/>
    <w:adjustLineHeightInTable/>
    <w:doNotUseHTMLParagraphAutoSpacing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A876B1"/>
    <w:rsid w:val="00050CE9"/>
    <w:rsid w:val="0013510B"/>
    <w:rsid w:val="0015058D"/>
    <w:rsid w:val="00155D68"/>
    <w:rsid w:val="0018657F"/>
    <w:rsid w:val="00206ED9"/>
    <w:rsid w:val="00253D23"/>
    <w:rsid w:val="00320CE8"/>
    <w:rsid w:val="003979A7"/>
    <w:rsid w:val="003A798D"/>
    <w:rsid w:val="003C35DB"/>
    <w:rsid w:val="004014A7"/>
    <w:rsid w:val="004D76C9"/>
    <w:rsid w:val="004F3B08"/>
    <w:rsid w:val="00600DB0"/>
    <w:rsid w:val="00610176"/>
    <w:rsid w:val="0062608D"/>
    <w:rsid w:val="0068094A"/>
    <w:rsid w:val="007520AC"/>
    <w:rsid w:val="007B2E3A"/>
    <w:rsid w:val="00836587"/>
    <w:rsid w:val="008977F2"/>
    <w:rsid w:val="009779BD"/>
    <w:rsid w:val="009817B4"/>
    <w:rsid w:val="00A5534C"/>
    <w:rsid w:val="00A876B1"/>
    <w:rsid w:val="00C566EE"/>
    <w:rsid w:val="00D47BCF"/>
    <w:rsid w:val="00D56D3C"/>
    <w:rsid w:val="00D83327"/>
    <w:rsid w:val="00DA156B"/>
    <w:rsid w:val="00DB5A97"/>
    <w:rsid w:val="00DB5AA7"/>
    <w:rsid w:val="00E12F82"/>
    <w:rsid w:val="00E63C1E"/>
    <w:rsid w:val="00E86B23"/>
    <w:rsid w:val="00EA2525"/>
    <w:rsid w:val="00ED0C77"/>
    <w:rsid w:val="00F5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18"/>
    <o:shapelayout v:ext="edit">
      <o:idmap v:ext="edit" data="1"/>
    </o:shapelayout>
  </w:shapeDefaults>
  <w:decimalSymbol w:val=","/>
  <w:listSeparator w:val=";"/>
  <w14:docId w14:val="5A08CB15"/>
  <w14:defaultImageDpi w14:val="0"/>
  <w15:docId w15:val="{B7AE2215-F08F-4A94-AB9F-1EF363E9D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1"/>
    <w:qFormat/>
    <w:pPr>
      <w:spacing w:before="1"/>
      <w:ind w:left="235" w:hanging="233"/>
      <w:outlineLvl w:val="0"/>
    </w:pPr>
    <w:rPr>
      <w:b/>
      <w:bCs/>
      <w:sz w:val="28"/>
      <w:szCs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Pr>
      <w:rFonts w:ascii="Times New Roman" w:hAnsi="Times New Roman" w:cs="Times New Roman"/>
      <w:kern w:val="0"/>
      <w:sz w:val="22"/>
      <w:szCs w:val="22"/>
    </w:r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Paragraphedeliste">
    <w:name w:val="List Paragraph"/>
    <w:basedOn w:val="Normal"/>
    <w:uiPriority w:val="1"/>
    <w:qFormat/>
    <w:pPr>
      <w:ind w:left="722" w:hanging="359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7a2a1f7-3b19-4925-a200-fb82b514a89e}" enabled="0" method="" siteId="{67a2a1f7-3b19-4925-a200-fb82b514a8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812</Words>
  <Characters>4467</Characters>
  <Application>Microsoft Office Word</Application>
  <DocSecurity>0</DocSecurity>
  <Lines>37</Lines>
  <Paragraphs>10</Paragraphs>
  <ScaleCrop>false</ScaleCrop>
  <Company/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TADDEI Julia</dc:creator>
  <cp:keywords/>
  <dc:description/>
  <cp:lastModifiedBy>TADDEI Julia</cp:lastModifiedBy>
  <cp:revision>35</cp:revision>
  <dcterms:created xsi:type="dcterms:W3CDTF">2026-06-24T12:45:00Z</dcterms:created>
  <dcterms:modified xsi:type="dcterms:W3CDTF">2026-06-26T07:50:00Z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Writer</vt:lpwstr>
  </property>
  <property fmtid="{D5CDD505-2E9C-101B-9397-08002B2CF9AE}" pid="3" name="Producer">
    <vt:lpwstr>LibreOffice 7.6</vt:lpwstr>
  </property>
</Properties>
</file>