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440F5" w14:textId="77777777" w:rsidR="00306BC3" w:rsidRPr="00B9161E" w:rsidRDefault="00306BC3">
      <w:pPr>
        <w:pStyle w:val="Titre1"/>
        <w:kinsoku w:val="0"/>
        <w:overflowPunct w:val="0"/>
        <w:spacing w:before="77"/>
        <w:ind w:left="60" w:right="60"/>
        <w:jc w:val="center"/>
        <w:rPr>
          <w:color w:val="FF0000"/>
          <w:u w:val="none"/>
          <w:lang w:val="it-IT"/>
        </w:rPr>
      </w:pPr>
      <w:r w:rsidRPr="00B9161E">
        <w:rPr>
          <w:color w:val="FF0000"/>
          <w:lang w:val="it-IT"/>
        </w:rPr>
        <w:t>Tema</w:t>
      </w:r>
      <w:r w:rsidRPr="00B9161E">
        <w:rPr>
          <w:color w:val="FF0000"/>
          <w:spacing w:val="-19"/>
          <w:lang w:val="it-IT"/>
        </w:rPr>
        <w:t xml:space="preserve"> </w:t>
      </w:r>
      <w:r w:rsidRPr="00B9161E">
        <w:rPr>
          <w:color w:val="FF0000"/>
          <w:lang w:val="it-IT"/>
        </w:rPr>
        <w:t>1</w:t>
      </w:r>
      <w:r w:rsidRPr="00B9161E">
        <w:rPr>
          <w:color w:val="FF0000"/>
          <w:spacing w:val="-17"/>
          <w:lang w:val="it-IT"/>
        </w:rPr>
        <w:t xml:space="preserve"> </w:t>
      </w:r>
      <w:r w:rsidRPr="00B9161E">
        <w:rPr>
          <w:color w:val="FF0000"/>
          <w:lang w:val="it-IT"/>
        </w:rPr>
        <w:t>A</w:t>
      </w:r>
      <w:r w:rsidRPr="00B9161E">
        <w:rPr>
          <w:color w:val="FF0000"/>
          <w:spacing w:val="-21"/>
          <w:lang w:val="it-IT"/>
        </w:rPr>
        <w:t xml:space="preserve"> </w:t>
      </w:r>
      <w:r w:rsidRPr="00B9161E">
        <w:rPr>
          <w:color w:val="FF0000"/>
          <w:lang w:val="it-IT"/>
        </w:rPr>
        <w:t>Terra,</w:t>
      </w:r>
      <w:r w:rsidRPr="00B9161E">
        <w:rPr>
          <w:color w:val="FF0000"/>
          <w:spacing w:val="-7"/>
          <w:lang w:val="it-IT"/>
        </w:rPr>
        <w:t xml:space="preserve"> </w:t>
      </w:r>
      <w:r w:rsidRPr="00B9161E">
        <w:rPr>
          <w:color w:val="FF0000"/>
          <w:lang w:val="it-IT"/>
        </w:rPr>
        <w:t>a</w:t>
      </w:r>
      <w:r w:rsidRPr="00B9161E">
        <w:rPr>
          <w:color w:val="FF0000"/>
          <w:spacing w:val="-7"/>
          <w:lang w:val="it-IT"/>
        </w:rPr>
        <w:t xml:space="preserve"> </w:t>
      </w:r>
      <w:r w:rsidRPr="00B9161E">
        <w:rPr>
          <w:color w:val="FF0000"/>
          <w:lang w:val="it-IT"/>
        </w:rPr>
        <w:t>vita</w:t>
      </w:r>
      <w:r w:rsidRPr="00B9161E">
        <w:rPr>
          <w:color w:val="FF0000"/>
          <w:spacing w:val="-7"/>
          <w:lang w:val="it-IT"/>
        </w:rPr>
        <w:t xml:space="preserve"> </w:t>
      </w:r>
      <w:r w:rsidRPr="00B9161E">
        <w:rPr>
          <w:color w:val="FF0000"/>
          <w:lang w:val="it-IT"/>
        </w:rPr>
        <w:t>è</w:t>
      </w:r>
      <w:r w:rsidRPr="00B9161E">
        <w:rPr>
          <w:color w:val="FF0000"/>
          <w:spacing w:val="-8"/>
          <w:lang w:val="it-IT"/>
        </w:rPr>
        <w:t xml:space="preserve"> </w:t>
      </w:r>
      <w:r w:rsidRPr="00B9161E">
        <w:rPr>
          <w:color w:val="FF0000"/>
          <w:lang w:val="it-IT"/>
        </w:rPr>
        <w:t>l’urganisazione</w:t>
      </w:r>
      <w:r w:rsidRPr="00B9161E">
        <w:rPr>
          <w:color w:val="FF0000"/>
          <w:spacing w:val="-8"/>
          <w:lang w:val="it-IT"/>
        </w:rPr>
        <w:t xml:space="preserve"> </w:t>
      </w:r>
      <w:r w:rsidRPr="00B9161E">
        <w:rPr>
          <w:color w:val="FF0000"/>
          <w:lang w:val="it-IT"/>
        </w:rPr>
        <w:t>di</w:t>
      </w:r>
      <w:r w:rsidRPr="00B9161E">
        <w:rPr>
          <w:color w:val="FF0000"/>
          <w:spacing w:val="-8"/>
          <w:lang w:val="it-IT"/>
        </w:rPr>
        <w:t xml:space="preserve"> </w:t>
      </w:r>
      <w:r w:rsidRPr="00B9161E">
        <w:rPr>
          <w:color w:val="FF0000"/>
          <w:lang w:val="it-IT"/>
        </w:rPr>
        <w:t>u</w:t>
      </w:r>
      <w:r w:rsidRPr="00B9161E">
        <w:rPr>
          <w:color w:val="FF0000"/>
          <w:spacing w:val="-8"/>
          <w:lang w:val="it-IT"/>
        </w:rPr>
        <w:t xml:space="preserve"> </w:t>
      </w:r>
      <w:r w:rsidRPr="00B9161E">
        <w:rPr>
          <w:color w:val="FF0000"/>
          <w:spacing w:val="-2"/>
          <w:lang w:val="it-IT"/>
        </w:rPr>
        <w:t>vivu.</w:t>
      </w:r>
    </w:p>
    <w:p w14:paraId="244CF0C4" w14:textId="77777777" w:rsidR="00306BC3" w:rsidRPr="00B9161E" w:rsidRDefault="00306BC3">
      <w:pPr>
        <w:pStyle w:val="Corpsdetexte"/>
        <w:kinsoku w:val="0"/>
        <w:overflowPunct w:val="0"/>
        <w:spacing w:before="275"/>
        <w:ind w:left="3" w:right="61"/>
        <w:jc w:val="center"/>
        <w:rPr>
          <w:b/>
          <w:bCs/>
          <w:color w:val="FF0000"/>
          <w:lang w:val="it-IT"/>
        </w:rPr>
      </w:pPr>
      <w:r w:rsidRPr="00B9161E">
        <w:rPr>
          <w:b/>
          <w:bCs/>
          <w:color w:val="FF0000"/>
          <w:u w:val="single"/>
          <w:lang w:val="it-IT"/>
        </w:rPr>
        <w:t>Urganisazione</w:t>
      </w:r>
      <w:r w:rsidRPr="00B9161E">
        <w:rPr>
          <w:b/>
          <w:bCs/>
          <w:color w:val="FF0000"/>
          <w:spacing w:val="-7"/>
          <w:u w:val="single"/>
          <w:lang w:val="it-IT"/>
        </w:rPr>
        <w:t xml:space="preserve"> </w:t>
      </w:r>
      <w:r w:rsidRPr="00B9161E">
        <w:rPr>
          <w:b/>
          <w:bCs/>
          <w:color w:val="FF0000"/>
          <w:u w:val="single"/>
          <w:lang w:val="it-IT"/>
        </w:rPr>
        <w:t>funziunale</w:t>
      </w:r>
      <w:r w:rsidRPr="00B9161E">
        <w:rPr>
          <w:b/>
          <w:bCs/>
          <w:color w:val="FF0000"/>
          <w:spacing w:val="-6"/>
          <w:u w:val="single"/>
          <w:lang w:val="it-IT"/>
        </w:rPr>
        <w:t xml:space="preserve"> </w:t>
      </w:r>
      <w:r w:rsidRPr="00B9161E">
        <w:rPr>
          <w:b/>
          <w:bCs/>
          <w:color w:val="FF0000"/>
          <w:u w:val="single"/>
          <w:lang w:val="it-IT"/>
        </w:rPr>
        <w:t>di</w:t>
      </w:r>
      <w:r w:rsidRPr="00B9161E">
        <w:rPr>
          <w:b/>
          <w:bCs/>
          <w:color w:val="FF0000"/>
          <w:spacing w:val="-7"/>
          <w:u w:val="single"/>
          <w:lang w:val="it-IT"/>
        </w:rPr>
        <w:t xml:space="preserve"> </w:t>
      </w:r>
      <w:r w:rsidRPr="00B9161E">
        <w:rPr>
          <w:b/>
          <w:bCs/>
          <w:color w:val="FF0000"/>
          <w:u w:val="single"/>
          <w:lang w:val="it-IT"/>
        </w:rPr>
        <w:t>u</w:t>
      </w:r>
      <w:r w:rsidRPr="00B9161E">
        <w:rPr>
          <w:b/>
          <w:bCs/>
          <w:color w:val="FF0000"/>
          <w:spacing w:val="-6"/>
          <w:u w:val="single"/>
          <w:lang w:val="it-IT"/>
        </w:rPr>
        <w:t xml:space="preserve"> </w:t>
      </w:r>
      <w:r w:rsidRPr="00B9161E">
        <w:rPr>
          <w:b/>
          <w:bCs/>
          <w:color w:val="FF0000"/>
          <w:spacing w:val="-2"/>
          <w:u w:val="single"/>
          <w:lang w:val="it-IT"/>
        </w:rPr>
        <w:t>vivu.</w:t>
      </w:r>
    </w:p>
    <w:p w14:paraId="36BD4920" w14:textId="77777777" w:rsidR="00306BC3" w:rsidRPr="00B9161E" w:rsidRDefault="00306BC3">
      <w:pPr>
        <w:pStyle w:val="Corpsdetexte"/>
        <w:kinsoku w:val="0"/>
        <w:overflowPunct w:val="0"/>
        <w:rPr>
          <w:b/>
          <w:bCs/>
          <w:lang w:val="it-IT"/>
        </w:rPr>
      </w:pPr>
    </w:p>
    <w:p w14:paraId="16AB13C3" w14:textId="77777777" w:rsidR="00306BC3" w:rsidRPr="00B9161E" w:rsidRDefault="00306BC3">
      <w:pPr>
        <w:pStyle w:val="Corpsdetexte"/>
        <w:kinsoku w:val="0"/>
        <w:overflowPunct w:val="0"/>
        <w:ind w:left="3" w:right="63"/>
        <w:jc w:val="center"/>
        <w:rPr>
          <w:b/>
          <w:bCs/>
          <w:color w:val="FF0000"/>
          <w:lang w:val="it-IT"/>
        </w:rPr>
      </w:pPr>
      <w:r w:rsidRPr="00B9161E">
        <w:rPr>
          <w:b/>
          <w:bCs/>
          <w:color w:val="FF0000"/>
          <w:u w:val="single"/>
          <w:lang w:val="it-IT"/>
        </w:rPr>
        <w:t>L’urganisimu</w:t>
      </w:r>
      <w:r w:rsidRPr="00B9161E">
        <w:rPr>
          <w:b/>
          <w:bCs/>
          <w:color w:val="FF0000"/>
          <w:spacing w:val="-12"/>
          <w:u w:val="single"/>
          <w:lang w:val="it-IT"/>
        </w:rPr>
        <w:t xml:space="preserve"> </w:t>
      </w:r>
      <w:r w:rsidRPr="00B9161E">
        <w:rPr>
          <w:b/>
          <w:bCs/>
          <w:color w:val="FF0000"/>
          <w:u w:val="single"/>
          <w:lang w:val="it-IT"/>
        </w:rPr>
        <w:t>pluricellulare</w:t>
      </w:r>
      <w:r w:rsidRPr="00B9161E">
        <w:rPr>
          <w:b/>
          <w:bCs/>
          <w:color w:val="FF0000"/>
          <w:spacing w:val="-7"/>
          <w:u w:val="single"/>
          <w:lang w:val="it-IT"/>
        </w:rPr>
        <w:t xml:space="preserve"> </w:t>
      </w:r>
      <w:r w:rsidRPr="00B9161E">
        <w:rPr>
          <w:b/>
          <w:bCs/>
          <w:color w:val="FF0000"/>
          <w:u w:val="single"/>
          <w:lang w:val="it-IT"/>
        </w:rPr>
        <w:t>:</w:t>
      </w:r>
      <w:r w:rsidRPr="00B9161E">
        <w:rPr>
          <w:b/>
          <w:bCs/>
          <w:color w:val="FF0000"/>
          <w:spacing w:val="-9"/>
          <w:u w:val="single"/>
          <w:lang w:val="it-IT"/>
        </w:rPr>
        <w:t xml:space="preserve"> </w:t>
      </w:r>
      <w:r w:rsidRPr="00B9161E">
        <w:rPr>
          <w:b/>
          <w:bCs/>
          <w:color w:val="FF0000"/>
          <w:u w:val="single"/>
          <w:lang w:val="it-IT"/>
        </w:rPr>
        <w:t>un</w:t>
      </w:r>
      <w:r w:rsidRPr="00B9161E">
        <w:rPr>
          <w:b/>
          <w:bCs/>
          <w:color w:val="FF0000"/>
          <w:spacing w:val="-10"/>
          <w:u w:val="single"/>
          <w:lang w:val="it-IT"/>
        </w:rPr>
        <w:t xml:space="preserve"> </w:t>
      </w:r>
      <w:r w:rsidRPr="00B9161E">
        <w:rPr>
          <w:b/>
          <w:bCs/>
          <w:color w:val="FF0000"/>
          <w:u w:val="single"/>
          <w:lang w:val="it-IT"/>
        </w:rPr>
        <w:t>inseme</w:t>
      </w:r>
      <w:r w:rsidRPr="00B9161E">
        <w:rPr>
          <w:b/>
          <w:bCs/>
          <w:color w:val="FF0000"/>
          <w:spacing w:val="-10"/>
          <w:u w:val="single"/>
          <w:lang w:val="it-IT"/>
        </w:rPr>
        <w:t xml:space="preserve"> </w:t>
      </w:r>
      <w:r w:rsidRPr="00B9161E">
        <w:rPr>
          <w:b/>
          <w:bCs/>
          <w:color w:val="FF0000"/>
          <w:u w:val="single"/>
          <w:lang w:val="it-IT"/>
        </w:rPr>
        <w:t>di</w:t>
      </w:r>
      <w:r w:rsidRPr="00B9161E">
        <w:rPr>
          <w:b/>
          <w:bCs/>
          <w:color w:val="FF0000"/>
          <w:spacing w:val="-10"/>
          <w:u w:val="single"/>
          <w:lang w:val="it-IT"/>
        </w:rPr>
        <w:t xml:space="preserve"> </w:t>
      </w:r>
      <w:r w:rsidRPr="00B9161E">
        <w:rPr>
          <w:b/>
          <w:bCs/>
          <w:color w:val="FF0000"/>
          <w:u w:val="single"/>
          <w:lang w:val="it-IT"/>
        </w:rPr>
        <w:t>cellule</w:t>
      </w:r>
      <w:r w:rsidRPr="00B9161E">
        <w:rPr>
          <w:b/>
          <w:bCs/>
          <w:color w:val="FF0000"/>
          <w:spacing w:val="-9"/>
          <w:u w:val="single"/>
          <w:lang w:val="it-IT"/>
        </w:rPr>
        <w:t xml:space="preserve"> </w:t>
      </w:r>
      <w:r w:rsidRPr="00B9161E">
        <w:rPr>
          <w:b/>
          <w:bCs/>
          <w:color w:val="FF0000"/>
          <w:spacing w:val="-2"/>
          <w:u w:val="single"/>
          <w:lang w:val="it-IT"/>
        </w:rPr>
        <w:t>specializate</w:t>
      </w:r>
    </w:p>
    <w:p w14:paraId="3C21F017" w14:textId="77777777" w:rsidR="00306BC3" w:rsidRPr="00B9161E" w:rsidRDefault="00306BC3">
      <w:pPr>
        <w:pStyle w:val="Corpsdetexte"/>
        <w:kinsoku w:val="0"/>
        <w:overflowPunct w:val="0"/>
        <w:rPr>
          <w:b/>
          <w:bCs/>
          <w:lang w:val="it-IT"/>
        </w:rPr>
      </w:pPr>
    </w:p>
    <w:p w14:paraId="7D046A6F" w14:textId="77777777" w:rsidR="00306BC3" w:rsidRPr="00B9161E" w:rsidRDefault="00306BC3">
      <w:pPr>
        <w:pStyle w:val="Corpsdetexte"/>
        <w:kinsoku w:val="0"/>
        <w:overflowPunct w:val="0"/>
        <w:rPr>
          <w:b/>
          <w:bCs/>
          <w:lang w:val="it-IT"/>
        </w:rPr>
      </w:pPr>
    </w:p>
    <w:p w14:paraId="2D741A7D" w14:textId="77777777" w:rsidR="00306BC3" w:rsidRPr="00B9161E" w:rsidRDefault="00306BC3">
      <w:pPr>
        <w:pStyle w:val="Corpsdetexte"/>
        <w:kinsoku w:val="0"/>
        <w:overflowPunct w:val="0"/>
        <w:rPr>
          <w:b/>
          <w:bCs/>
          <w:lang w:val="it-IT"/>
        </w:rPr>
      </w:pPr>
    </w:p>
    <w:p w14:paraId="5A28F21E" w14:textId="77777777" w:rsidR="00306BC3" w:rsidRPr="00B9161E" w:rsidRDefault="00306BC3">
      <w:pPr>
        <w:pStyle w:val="Corpsdetexte"/>
        <w:kinsoku w:val="0"/>
        <w:overflowPunct w:val="0"/>
        <w:spacing w:before="138"/>
        <w:rPr>
          <w:b/>
          <w:bCs/>
          <w:lang w:val="it-IT"/>
        </w:rPr>
      </w:pPr>
    </w:p>
    <w:p w14:paraId="6FDD5864" w14:textId="77777777" w:rsidR="00306BC3" w:rsidRPr="00B9161E" w:rsidRDefault="00306BC3">
      <w:pPr>
        <w:pStyle w:val="Corpsdetexte"/>
        <w:kinsoku w:val="0"/>
        <w:overflowPunct w:val="0"/>
        <w:ind w:left="2"/>
        <w:rPr>
          <w:b/>
          <w:bCs/>
          <w:color w:val="FF0000"/>
          <w:lang w:val="it-IT"/>
        </w:rPr>
      </w:pPr>
      <w:r w:rsidRPr="00B9161E">
        <w:rPr>
          <w:b/>
          <w:bCs/>
          <w:color w:val="FF0000"/>
          <w:u w:val="single"/>
          <w:lang w:val="it-IT"/>
        </w:rPr>
        <w:t>Nuzione</w:t>
      </w:r>
      <w:r w:rsidRPr="00B9161E">
        <w:rPr>
          <w:b/>
          <w:bCs/>
          <w:color w:val="FF0000"/>
          <w:spacing w:val="-10"/>
          <w:u w:val="single"/>
          <w:lang w:val="it-IT"/>
        </w:rPr>
        <w:t xml:space="preserve"> </w:t>
      </w:r>
      <w:r w:rsidRPr="00B9161E">
        <w:rPr>
          <w:b/>
          <w:bCs/>
          <w:color w:val="FF0000"/>
          <w:u w:val="single"/>
          <w:lang w:val="it-IT"/>
        </w:rPr>
        <w:t>fundamentale</w:t>
      </w:r>
      <w:r w:rsidRPr="00B9161E">
        <w:rPr>
          <w:b/>
          <w:bCs/>
          <w:color w:val="FF0000"/>
          <w:spacing w:val="-9"/>
          <w:u w:val="single"/>
          <w:lang w:val="it-IT"/>
        </w:rPr>
        <w:t xml:space="preserve"> </w:t>
      </w:r>
      <w:r w:rsidRPr="00B9161E">
        <w:rPr>
          <w:b/>
          <w:bCs/>
          <w:color w:val="FF0000"/>
          <w:spacing w:val="-10"/>
          <w:u w:val="single"/>
          <w:lang w:val="it-IT"/>
        </w:rPr>
        <w:t>:</w:t>
      </w:r>
    </w:p>
    <w:p w14:paraId="1994D8F6" w14:textId="77777777" w:rsidR="00306BC3" w:rsidRPr="00B9161E" w:rsidRDefault="00306BC3">
      <w:pPr>
        <w:pStyle w:val="Corpsdetexte"/>
        <w:kinsoku w:val="0"/>
        <w:overflowPunct w:val="0"/>
        <w:spacing w:before="140"/>
        <w:ind w:left="2"/>
        <w:rPr>
          <w:spacing w:val="-2"/>
          <w:lang w:val="it-IT"/>
        </w:rPr>
      </w:pPr>
      <w:r w:rsidRPr="00B9161E">
        <w:rPr>
          <w:lang w:val="it-IT"/>
        </w:rPr>
        <w:t>cellule,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matrice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stracellulare/pareta,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tissutu,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organu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;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organitu,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specialisazione</w:t>
      </w:r>
      <w:r w:rsidRPr="00B9161E">
        <w:rPr>
          <w:spacing w:val="-4"/>
          <w:lang w:val="it-IT"/>
        </w:rPr>
        <w:t xml:space="preserve"> </w:t>
      </w:r>
      <w:r w:rsidRPr="00B9161E">
        <w:rPr>
          <w:spacing w:val="-2"/>
          <w:lang w:val="it-IT"/>
        </w:rPr>
        <w:t>cellulare.</w:t>
      </w:r>
    </w:p>
    <w:p w14:paraId="7E5406BE" w14:textId="77777777" w:rsidR="00306BC3" w:rsidRPr="00B9161E" w:rsidRDefault="00306BC3">
      <w:pPr>
        <w:pStyle w:val="Corpsdetexte"/>
        <w:kinsoku w:val="0"/>
        <w:overflowPunct w:val="0"/>
        <w:rPr>
          <w:lang w:val="it-IT"/>
        </w:rPr>
      </w:pPr>
    </w:p>
    <w:p w14:paraId="78939BC2" w14:textId="77777777" w:rsidR="00306BC3" w:rsidRPr="00B9161E" w:rsidRDefault="00306BC3">
      <w:pPr>
        <w:pStyle w:val="Corpsdetexte"/>
        <w:kinsoku w:val="0"/>
        <w:overflowPunct w:val="0"/>
        <w:rPr>
          <w:lang w:val="it-IT"/>
        </w:rPr>
      </w:pPr>
    </w:p>
    <w:p w14:paraId="51CB61AE" w14:textId="77777777" w:rsidR="00306BC3" w:rsidRPr="00B9161E" w:rsidRDefault="00306BC3">
      <w:pPr>
        <w:pStyle w:val="Corpsdetexte"/>
        <w:kinsoku w:val="0"/>
        <w:overflowPunct w:val="0"/>
        <w:spacing w:before="144"/>
        <w:rPr>
          <w:lang w:val="it-IT"/>
        </w:rPr>
      </w:pPr>
    </w:p>
    <w:p w14:paraId="026F21F6" w14:textId="77777777" w:rsidR="00306BC3" w:rsidRPr="00B9161E" w:rsidRDefault="00306BC3">
      <w:pPr>
        <w:pStyle w:val="Titre2"/>
        <w:kinsoku w:val="0"/>
        <w:overflowPunct w:val="0"/>
        <w:rPr>
          <w:color w:val="FF0000"/>
          <w:u w:val="none"/>
          <w:lang w:val="it-IT"/>
        </w:rPr>
      </w:pPr>
      <w:r w:rsidRPr="00B9161E">
        <w:rPr>
          <w:color w:val="FF0000"/>
          <w:lang w:val="it-IT"/>
        </w:rPr>
        <w:t>Cunniscenze</w:t>
      </w:r>
      <w:r w:rsidRPr="00B9161E">
        <w:rPr>
          <w:color w:val="FF0000"/>
          <w:spacing w:val="-9"/>
          <w:lang w:val="it-IT"/>
        </w:rPr>
        <w:t xml:space="preserve"> </w:t>
      </w:r>
      <w:r w:rsidRPr="00B9161E">
        <w:rPr>
          <w:color w:val="FF0000"/>
          <w:spacing w:val="-10"/>
          <w:lang w:val="it-IT"/>
        </w:rPr>
        <w:t>:</w:t>
      </w:r>
    </w:p>
    <w:p w14:paraId="7C76945C" w14:textId="77777777" w:rsidR="00306BC3" w:rsidRPr="00B9161E" w:rsidRDefault="00306BC3">
      <w:pPr>
        <w:pStyle w:val="Corpsdetexte"/>
        <w:kinsoku w:val="0"/>
        <w:overflowPunct w:val="0"/>
        <w:rPr>
          <w:b/>
          <w:bCs/>
          <w:lang w:val="it-IT"/>
        </w:rPr>
      </w:pPr>
    </w:p>
    <w:p w14:paraId="6C267DE4" w14:textId="77777777" w:rsidR="00306BC3" w:rsidRPr="00B9161E" w:rsidRDefault="00306BC3">
      <w:pPr>
        <w:pStyle w:val="Corpsdetexte"/>
        <w:kinsoku w:val="0"/>
        <w:overflowPunct w:val="0"/>
        <w:rPr>
          <w:b/>
          <w:bCs/>
          <w:lang w:val="it-IT"/>
        </w:rPr>
      </w:pPr>
    </w:p>
    <w:p w14:paraId="1BB876F6" w14:textId="708CC5D3" w:rsidR="00306BC3" w:rsidRPr="00B9161E" w:rsidRDefault="00306BC3">
      <w:pPr>
        <w:pStyle w:val="Corpsdetexte"/>
        <w:kinsoku w:val="0"/>
        <w:overflowPunct w:val="0"/>
        <w:ind w:left="2" w:right="10" w:firstLine="709"/>
        <w:jc w:val="both"/>
        <w:rPr>
          <w:lang w:val="it-IT"/>
        </w:rPr>
      </w:pPr>
      <w:r w:rsidRPr="00B9161E">
        <w:rPr>
          <w:lang w:val="it-IT"/>
        </w:rPr>
        <w:t>Per l’</w:t>
      </w:r>
      <w:r w:rsidR="00B9161E">
        <w:rPr>
          <w:lang w:val="it-IT"/>
        </w:rPr>
        <w:t>u</w:t>
      </w:r>
      <w:r w:rsidRPr="00B9161E">
        <w:rPr>
          <w:lang w:val="it-IT"/>
        </w:rPr>
        <w:t>rganisimi unicellulari, e funzione sò assicurate in tuttu da una</w:t>
      </w:r>
      <w:r w:rsidR="00EB4062">
        <w:rPr>
          <w:lang w:val="it-IT"/>
        </w:rPr>
        <w:t xml:space="preserve"> sola </w:t>
      </w:r>
      <w:r w:rsidRPr="00B9161E">
        <w:rPr>
          <w:lang w:val="it-IT"/>
        </w:rPr>
        <w:t>cellula. Per l’</w:t>
      </w:r>
      <w:r w:rsidR="007E313E">
        <w:rPr>
          <w:lang w:val="it-IT"/>
        </w:rPr>
        <w:t>u</w:t>
      </w:r>
      <w:r w:rsidRPr="00B9161E">
        <w:rPr>
          <w:lang w:val="it-IT"/>
        </w:rPr>
        <w:t>rganisimi pluricellulari, l’organi sò custituiti da parechje cellule specializate è assicuranu una o parechje funzione. Di regula, e cellule specializate ind</w:t>
      </w:r>
      <w:r w:rsidR="007E313E">
        <w:rPr>
          <w:lang w:val="it-IT"/>
        </w:rPr>
        <w:t>e</w:t>
      </w:r>
      <w:r w:rsidRPr="00B9161E">
        <w:rPr>
          <w:lang w:val="it-IT"/>
        </w:rPr>
        <w:t xml:space="preserve"> una funzione s’adduniscenu in tissutu.</w:t>
      </w:r>
    </w:p>
    <w:p w14:paraId="0EB87AD6" w14:textId="77777777" w:rsidR="00306BC3" w:rsidRPr="00B9161E" w:rsidRDefault="00306BC3">
      <w:pPr>
        <w:pStyle w:val="Corpsdetexte"/>
        <w:kinsoku w:val="0"/>
        <w:overflowPunct w:val="0"/>
        <w:ind w:left="2" w:right="24" w:firstLine="709"/>
        <w:jc w:val="both"/>
        <w:rPr>
          <w:lang w:val="it-IT"/>
        </w:rPr>
      </w:pPr>
      <w:r w:rsidRPr="00B9161E">
        <w:rPr>
          <w:lang w:val="it-IT"/>
        </w:rPr>
        <w:t>Una cellula specializata hà una funzione particulare per via di l’organiti ch’ella cuntene è e mulecule ch’ella pruduce.</w:t>
      </w:r>
    </w:p>
    <w:p w14:paraId="564D1173" w14:textId="394EBFC6" w:rsidR="00306BC3" w:rsidRPr="00B9161E" w:rsidRDefault="00306BC3">
      <w:pPr>
        <w:pStyle w:val="Corpsdetexte"/>
        <w:kinsoku w:val="0"/>
        <w:overflowPunct w:val="0"/>
        <w:ind w:left="2" w:right="2" w:firstLine="709"/>
        <w:jc w:val="both"/>
        <w:rPr>
          <w:lang w:val="it-IT"/>
        </w:rPr>
      </w:pPr>
      <w:r w:rsidRPr="00B9161E">
        <w:rPr>
          <w:lang w:val="it-IT"/>
        </w:rPr>
        <w:t>Certe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cellule</w:t>
      </w:r>
      <w:r w:rsidRPr="00B9161E">
        <w:rPr>
          <w:spacing w:val="40"/>
          <w:lang w:val="it-IT"/>
        </w:rPr>
        <w:t xml:space="preserve"> </w:t>
      </w:r>
      <w:r w:rsidRPr="00B9161E">
        <w:rPr>
          <w:lang w:val="it-IT"/>
        </w:rPr>
        <w:t>secretanu</w:t>
      </w:r>
      <w:r w:rsidRPr="00B9161E">
        <w:rPr>
          <w:spacing w:val="-2"/>
          <w:lang w:val="it-IT"/>
        </w:rPr>
        <w:t xml:space="preserve"> </w:t>
      </w:r>
      <w:r w:rsidRPr="00B9161E">
        <w:rPr>
          <w:lang w:val="it-IT"/>
        </w:rPr>
        <w:t>un</w:t>
      </w:r>
      <w:r w:rsidRPr="00B9161E">
        <w:rPr>
          <w:spacing w:val="-2"/>
          <w:lang w:val="it-IT"/>
        </w:rPr>
        <w:t xml:space="preserve"> </w:t>
      </w:r>
      <w:r w:rsidRPr="00B9161E">
        <w:rPr>
          <w:lang w:val="it-IT"/>
        </w:rPr>
        <w:t>inseme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di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mulecule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maiò</w:t>
      </w:r>
      <w:r w:rsidRPr="00B9161E">
        <w:rPr>
          <w:spacing w:val="-2"/>
          <w:lang w:val="it-IT"/>
        </w:rPr>
        <w:t xml:space="preserve"> </w:t>
      </w:r>
      <w:r w:rsidRPr="00B9161E">
        <w:rPr>
          <w:lang w:val="it-IT"/>
        </w:rPr>
        <w:t>chì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facenu</w:t>
      </w:r>
      <w:r w:rsidRPr="00B9161E">
        <w:rPr>
          <w:spacing w:val="-2"/>
          <w:lang w:val="it-IT"/>
        </w:rPr>
        <w:t xml:space="preserve"> </w:t>
      </w:r>
      <w:r w:rsidRPr="00B9161E">
        <w:rPr>
          <w:lang w:val="it-IT"/>
        </w:rPr>
        <w:t>una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reta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cumplessa.</w:t>
      </w:r>
      <w:r w:rsidRPr="00B9161E">
        <w:rPr>
          <w:spacing w:val="-2"/>
          <w:lang w:val="it-IT"/>
        </w:rPr>
        <w:t xml:space="preserve"> </w:t>
      </w:r>
      <w:r w:rsidRPr="00B9161E">
        <w:rPr>
          <w:lang w:val="it-IT"/>
        </w:rPr>
        <w:t>Permette d’assicurà per esempiu l’aderenza di e ce</w:t>
      </w:r>
      <w:r w:rsidR="006772BF">
        <w:rPr>
          <w:lang w:val="it-IT"/>
        </w:rPr>
        <w:t>l</w:t>
      </w:r>
      <w:r w:rsidRPr="00B9161E">
        <w:rPr>
          <w:lang w:val="it-IT"/>
        </w:rPr>
        <w:t>lule è a risistenza di u tissutu : hè a matrice stracellulare. In</w:t>
      </w:r>
      <w:r w:rsidR="006772BF">
        <w:rPr>
          <w:lang w:val="it-IT"/>
        </w:rPr>
        <w:t>de</w:t>
      </w:r>
      <w:r w:rsidRPr="00B9161E">
        <w:rPr>
          <w:lang w:val="it-IT"/>
        </w:rPr>
        <w:t xml:space="preserve"> i végétali , sta matrice stracellulare forme un quadru sticchitu ingiru à e cellule cum’è un schenetru : si parla di a pareta.</w:t>
      </w:r>
    </w:p>
    <w:p w14:paraId="65A33AF9" w14:textId="77777777" w:rsidR="00306BC3" w:rsidRPr="00B9161E" w:rsidRDefault="00306BC3">
      <w:pPr>
        <w:pStyle w:val="Corpsdetexte"/>
        <w:kinsoku w:val="0"/>
        <w:overflowPunct w:val="0"/>
        <w:rPr>
          <w:lang w:val="it-IT"/>
        </w:rPr>
      </w:pPr>
    </w:p>
    <w:p w14:paraId="421A4643" w14:textId="77777777" w:rsidR="00306BC3" w:rsidRPr="00B9161E" w:rsidRDefault="00306BC3">
      <w:pPr>
        <w:pStyle w:val="Corpsdetexte"/>
        <w:kinsoku w:val="0"/>
        <w:overflowPunct w:val="0"/>
        <w:rPr>
          <w:lang w:val="it-IT"/>
        </w:rPr>
      </w:pPr>
    </w:p>
    <w:p w14:paraId="05065016" w14:textId="77777777" w:rsidR="00306BC3" w:rsidRPr="00B9161E" w:rsidRDefault="00306BC3">
      <w:pPr>
        <w:pStyle w:val="Corpsdetexte"/>
        <w:kinsoku w:val="0"/>
        <w:overflowPunct w:val="0"/>
        <w:rPr>
          <w:lang w:val="it-IT"/>
        </w:rPr>
      </w:pPr>
    </w:p>
    <w:p w14:paraId="5E3B0401" w14:textId="77777777" w:rsidR="00306BC3" w:rsidRDefault="00306BC3">
      <w:pPr>
        <w:pStyle w:val="Titre2"/>
        <w:kinsoku w:val="0"/>
        <w:overflowPunct w:val="0"/>
        <w:spacing w:before="1"/>
        <w:rPr>
          <w:color w:val="FF0000"/>
          <w:u w:val="none"/>
        </w:rPr>
      </w:pPr>
      <w:r>
        <w:rPr>
          <w:color w:val="FF0000"/>
        </w:rPr>
        <w:t xml:space="preserve">Capacità </w:t>
      </w:r>
      <w:r>
        <w:rPr>
          <w:color w:val="FF0000"/>
          <w:spacing w:val="-10"/>
        </w:rPr>
        <w:t>:</w:t>
      </w:r>
    </w:p>
    <w:p w14:paraId="1915740E" w14:textId="1D1FE0FB" w:rsidR="00306BC3" w:rsidRPr="00B9161E" w:rsidRDefault="00306BC3">
      <w:pPr>
        <w:pStyle w:val="Paragraphedeliste"/>
        <w:numPr>
          <w:ilvl w:val="0"/>
          <w:numId w:val="5"/>
        </w:numPr>
        <w:tabs>
          <w:tab w:val="left" w:pos="141"/>
        </w:tabs>
        <w:kinsoku w:val="0"/>
        <w:overflowPunct w:val="0"/>
        <w:spacing w:before="276"/>
        <w:ind w:left="141" w:hanging="139"/>
        <w:rPr>
          <w:spacing w:val="-2"/>
          <w:lang w:val="it-IT"/>
        </w:rPr>
      </w:pPr>
      <w:r w:rsidRPr="00B9161E">
        <w:rPr>
          <w:lang w:val="it-IT"/>
        </w:rPr>
        <w:t>Realizà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è/o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usservà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preparazion</w:t>
      </w:r>
      <w:r w:rsidR="006772BF">
        <w:rPr>
          <w:lang w:val="it-IT"/>
        </w:rPr>
        <w:t>e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microscopiche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chì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mostranu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cellule</w:t>
      </w:r>
      <w:r w:rsidRPr="00B9161E">
        <w:rPr>
          <w:spacing w:val="-4"/>
          <w:lang w:val="it-IT"/>
        </w:rPr>
        <w:t xml:space="preserve"> </w:t>
      </w:r>
      <w:r w:rsidRPr="00B9161E">
        <w:rPr>
          <w:spacing w:val="-2"/>
          <w:lang w:val="it-IT"/>
        </w:rPr>
        <w:t>vegetale.</w:t>
      </w:r>
    </w:p>
    <w:p w14:paraId="671200D2" w14:textId="77777777" w:rsidR="00306BC3" w:rsidRPr="00B9161E" w:rsidRDefault="00306BC3">
      <w:pPr>
        <w:pStyle w:val="Paragraphedeliste"/>
        <w:numPr>
          <w:ilvl w:val="0"/>
          <w:numId w:val="5"/>
        </w:numPr>
        <w:tabs>
          <w:tab w:val="left" w:pos="141"/>
        </w:tabs>
        <w:kinsoku w:val="0"/>
        <w:overflowPunct w:val="0"/>
        <w:ind w:left="141" w:hanging="139"/>
        <w:rPr>
          <w:spacing w:val="-2"/>
          <w:lang w:val="it-IT"/>
        </w:rPr>
      </w:pPr>
      <w:r w:rsidRPr="00B9161E">
        <w:rPr>
          <w:lang w:val="it-IT"/>
        </w:rPr>
        <w:t>Usservà</w:t>
      </w:r>
      <w:r w:rsidRPr="00B9161E">
        <w:rPr>
          <w:spacing w:val="-6"/>
          <w:lang w:val="it-IT"/>
        </w:rPr>
        <w:t xml:space="preserve"> </w:t>
      </w:r>
      <w:r w:rsidRPr="00B9161E">
        <w:rPr>
          <w:lang w:val="it-IT"/>
        </w:rPr>
        <w:t>è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analizà</w:t>
      </w:r>
      <w:r w:rsidRPr="00B9161E">
        <w:rPr>
          <w:spacing w:val="-6"/>
          <w:lang w:val="it-IT"/>
        </w:rPr>
        <w:t xml:space="preserve"> </w:t>
      </w:r>
      <w:r w:rsidRPr="00B9161E">
        <w:rPr>
          <w:lang w:val="it-IT"/>
        </w:rPr>
        <w:t>imagine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ottenute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incù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a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microscopia</w:t>
      </w:r>
      <w:r w:rsidRPr="00B9161E">
        <w:rPr>
          <w:spacing w:val="-5"/>
          <w:lang w:val="it-IT"/>
        </w:rPr>
        <w:t xml:space="preserve"> </w:t>
      </w:r>
      <w:r w:rsidRPr="00B9161E">
        <w:rPr>
          <w:spacing w:val="-2"/>
          <w:lang w:val="it-IT"/>
        </w:rPr>
        <w:t>elettronica.</w:t>
      </w:r>
    </w:p>
    <w:p w14:paraId="38B659EC" w14:textId="7F3E090C" w:rsidR="00306BC3" w:rsidRPr="00B9161E" w:rsidRDefault="00306BC3">
      <w:pPr>
        <w:pStyle w:val="Paragraphedeliste"/>
        <w:numPr>
          <w:ilvl w:val="0"/>
          <w:numId w:val="5"/>
        </w:numPr>
        <w:tabs>
          <w:tab w:val="left" w:pos="147"/>
        </w:tabs>
        <w:kinsoku w:val="0"/>
        <w:overflowPunct w:val="0"/>
        <w:spacing w:line="276" w:lineRule="auto"/>
        <w:ind w:left="2" w:right="12" w:firstLine="0"/>
        <w:rPr>
          <w:lang w:val="it-IT"/>
        </w:rPr>
      </w:pPr>
      <w:r w:rsidRPr="00B9161E">
        <w:rPr>
          <w:lang w:val="it-IT"/>
        </w:rPr>
        <w:t>Capisce e sfarente scale di u mondu vivu (</w:t>
      </w:r>
      <w:r w:rsidR="00FA4C9E">
        <w:rPr>
          <w:lang w:val="it-IT"/>
        </w:rPr>
        <w:t>mulecul</w:t>
      </w:r>
      <w:r w:rsidRPr="00B9161E">
        <w:rPr>
          <w:lang w:val="it-IT"/>
        </w:rPr>
        <w:t>e, cellule, tissuti, organi, urganisimu) e l’ordine di grandezza di a so dimensione.</w:t>
      </w:r>
    </w:p>
    <w:p w14:paraId="46A48036" w14:textId="77777777" w:rsidR="00306BC3" w:rsidRPr="00B9161E" w:rsidRDefault="00306BC3">
      <w:pPr>
        <w:pStyle w:val="Paragraphedeliste"/>
        <w:numPr>
          <w:ilvl w:val="0"/>
          <w:numId w:val="5"/>
        </w:numPr>
        <w:tabs>
          <w:tab w:val="left" w:pos="147"/>
        </w:tabs>
        <w:kinsoku w:val="0"/>
        <w:overflowPunct w:val="0"/>
        <w:spacing w:line="276" w:lineRule="auto"/>
        <w:ind w:left="2" w:right="12" w:firstLine="0"/>
        <w:rPr>
          <w:lang w:val="it-IT"/>
        </w:rPr>
        <w:sectPr w:rsidR="00306BC3" w:rsidRPr="00B9161E">
          <w:type w:val="continuous"/>
          <w:pgSz w:w="11910" w:h="16840"/>
          <w:pgMar w:top="1040" w:right="1133" w:bottom="280" w:left="1133" w:header="720" w:footer="720" w:gutter="0"/>
          <w:cols w:space="720"/>
          <w:noEndnote/>
        </w:sectPr>
      </w:pPr>
    </w:p>
    <w:p w14:paraId="2FD76A6A" w14:textId="77777777" w:rsidR="00306BC3" w:rsidRPr="00B9161E" w:rsidRDefault="00306BC3">
      <w:pPr>
        <w:pStyle w:val="Titre2"/>
        <w:kinsoku w:val="0"/>
        <w:overflowPunct w:val="0"/>
        <w:spacing w:before="76"/>
        <w:ind w:left="3" w:right="62"/>
        <w:jc w:val="center"/>
        <w:rPr>
          <w:color w:val="FF0000"/>
          <w:u w:val="none"/>
          <w:lang w:val="it-IT"/>
        </w:rPr>
      </w:pPr>
      <w:r w:rsidRPr="00B9161E">
        <w:rPr>
          <w:color w:val="FF0000"/>
          <w:lang w:val="it-IT"/>
        </w:rPr>
        <w:lastRenderedPageBreak/>
        <w:t>Titulu</w:t>
      </w:r>
      <w:r w:rsidRPr="00B9161E">
        <w:rPr>
          <w:color w:val="FF0000"/>
          <w:spacing w:val="-7"/>
          <w:lang w:val="it-IT"/>
        </w:rPr>
        <w:t xml:space="preserve"> </w:t>
      </w:r>
      <w:r w:rsidRPr="00B9161E">
        <w:rPr>
          <w:color w:val="FF0000"/>
          <w:lang w:val="it-IT"/>
        </w:rPr>
        <w:t>di</w:t>
      </w:r>
      <w:r w:rsidRPr="00B9161E">
        <w:rPr>
          <w:color w:val="FF0000"/>
          <w:spacing w:val="-6"/>
          <w:lang w:val="it-IT"/>
        </w:rPr>
        <w:t xml:space="preserve"> </w:t>
      </w:r>
      <w:r w:rsidRPr="00B9161E">
        <w:rPr>
          <w:color w:val="FF0000"/>
          <w:lang w:val="it-IT"/>
        </w:rPr>
        <w:t>u</w:t>
      </w:r>
      <w:r w:rsidRPr="00B9161E">
        <w:rPr>
          <w:color w:val="FF0000"/>
          <w:spacing w:val="-6"/>
          <w:lang w:val="it-IT"/>
        </w:rPr>
        <w:t xml:space="preserve"> </w:t>
      </w:r>
      <w:r w:rsidRPr="00B9161E">
        <w:rPr>
          <w:color w:val="FF0000"/>
          <w:lang w:val="it-IT"/>
        </w:rPr>
        <w:t>travagliu</w:t>
      </w:r>
      <w:r w:rsidRPr="00B9161E">
        <w:rPr>
          <w:color w:val="FF0000"/>
          <w:spacing w:val="-6"/>
          <w:lang w:val="it-IT"/>
        </w:rPr>
        <w:t xml:space="preserve"> </w:t>
      </w:r>
      <w:r w:rsidRPr="00B9161E">
        <w:rPr>
          <w:color w:val="FF0000"/>
          <w:lang w:val="it-IT"/>
        </w:rPr>
        <w:t>praticu:I</w:t>
      </w:r>
      <w:r w:rsidRPr="00B9161E">
        <w:rPr>
          <w:color w:val="FF0000"/>
          <w:spacing w:val="-7"/>
          <w:lang w:val="it-IT"/>
        </w:rPr>
        <w:t xml:space="preserve"> </w:t>
      </w:r>
      <w:r w:rsidRPr="00B9161E">
        <w:rPr>
          <w:color w:val="FF0000"/>
          <w:lang w:val="it-IT"/>
        </w:rPr>
        <w:t>livellu</w:t>
      </w:r>
      <w:r w:rsidRPr="00B9161E">
        <w:rPr>
          <w:color w:val="FF0000"/>
          <w:spacing w:val="-6"/>
          <w:lang w:val="it-IT"/>
        </w:rPr>
        <w:t xml:space="preserve"> </w:t>
      </w:r>
      <w:r w:rsidRPr="00B9161E">
        <w:rPr>
          <w:color w:val="FF0000"/>
          <w:lang w:val="it-IT"/>
        </w:rPr>
        <w:t>d’urganisazione</w:t>
      </w:r>
      <w:r w:rsidRPr="00B9161E">
        <w:rPr>
          <w:color w:val="FF0000"/>
          <w:spacing w:val="-6"/>
          <w:lang w:val="it-IT"/>
        </w:rPr>
        <w:t xml:space="preserve"> </w:t>
      </w:r>
      <w:r w:rsidRPr="00B9161E">
        <w:rPr>
          <w:color w:val="FF0000"/>
          <w:lang w:val="it-IT"/>
        </w:rPr>
        <w:t>di</w:t>
      </w:r>
      <w:r w:rsidRPr="00B9161E">
        <w:rPr>
          <w:color w:val="FF0000"/>
          <w:spacing w:val="-6"/>
          <w:lang w:val="it-IT"/>
        </w:rPr>
        <w:t xml:space="preserve"> </w:t>
      </w:r>
      <w:r w:rsidRPr="00B9161E">
        <w:rPr>
          <w:color w:val="FF0000"/>
          <w:lang w:val="it-IT"/>
        </w:rPr>
        <w:t>u</w:t>
      </w:r>
      <w:r w:rsidRPr="00B9161E">
        <w:rPr>
          <w:color w:val="FF0000"/>
          <w:spacing w:val="-6"/>
          <w:lang w:val="it-IT"/>
        </w:rPr>
        <w:t xml:space="preserve"> </w:t>
      </w:r>
      <w:r w:rsidRPr="00B9161E">
        <w:rPr>
          <w:color w:val="FF0000"/>
          <w:spacing w:val="-2"/>
          <w:lang w:val="it-IT"/>
        </w:rPr>
        <w:t>vivu.</w:t>
      </w:r>
    </w:p>
    <w:p w14:paraId="761A3354" w14:textId="77777777" w:rsidR="00306BC3" w:rsidRPr="00B9161E" w:rsidRDefault="00306BC3">
      <w:pPr>
        <w:pStyle w:val="Corpsdetexte"/>
        <w:kinsoku w:val="0"/>
        <w:overflowPunct w:val="0"/>
        <w:rPr>
          <w:b/>
          <w:bCs/>
          <w:lang w:val="it-IT"/>
        </w:rPr>
      </w:pPr>
    </w:p>
    <w:p w14:paraId="66302103" w14:textId="77777777" w:rsidR="00306BC3" w:rsidRPr="00B9161E" w:rsidRDefault="00306BC3">
      <w:pPr>
        <w:pStyle w:val="Corpsdetexte"/>
        <w:kinsoku w:val="0"/>
        <w:overflowPunct w:val="0"/>
        <w:rPr>
          <w:b/>
          <w:bCs/>
          <w:lang w:val="it-IT"/>
        </w:rPr>
      </w:pPr>
    </w:p>
    <w:p w14:paraId="5F6F67E6" w14:textId="77777777" w:rsidR="00306BC3" w:rsidRPr="00B9161E" w:rsidRDefault="00306BC3">
      <w:pPr>
        <w:pStyle w:val="Corpsdetexte"/>
        <w:kinsoku w:val="0"/>
        <w:overflowPunct w:val="0"/>
        <w:rPr>
          <w:b/>
          <w:bCs/>
          <w:lang w:val="it-IT"/>
        </w:rPr>
      </w:pPr>
    </w:p>
    <w:p w14:paraId="4FF1CD67" w14:textId="77777777" w:rsidR="00306BC3" w:rsidRPr="00B9161E" w:rsidRDefault="00306BC3">
      <w:pPr>
        <w:pStyle w:val="Corpsdetexte"/>
        <w:kinsoku w:val="0"/>
        <w:overflowPunct w:val="0"/>
        <w:ind w:left="2"/>
        <w:rPr>
          <w:b/>
          <w:bCs/>
          <w:color w:val="FF0000"/>
          <w:lang w:val="it-IT"/>
        </w:rPr>
      </w:pPr>
      <w:r w:rsidRPr="00B9161E">
        <w:rPr>
          <w:b/>
          <w:bCs/>
          <w:color w:val="FF0000"/>
          <w:u w:val="single"/>
          <w:lang w:val="it-IT"/>
        </w:rPr>
        <w:t>Situazione</w:t>
      </w:r>
      <w:r w:rsidRPr="00B9161E">
        <w:rPr>
          <w:b/>
          <w:bCs/>
          <w:color w:val="FF0000"/>
          <w:spacing w:val="-9"/>
          <w:u w:val="single"/>
          <w:lang w:val="it-IT"/>
        </w:rPr>
        <w:t xml:space="preserve"> </w:t>
      </w:r>
      <w:r w:rsidRPr="00B9161E">
        <w:rPr>
          <w:b/>
          <w:bCs/>
          <w:color w:val="FF0000"/>
          <w:u w:val="single"/>
          <w:lang w:val="it-IT"/>
        </w:rPr>
        <w:t>iniziale</w:t>
      </w:r>
      <w:r w:rsidRPr="00B9161E">
        <w:rPr>
          <w:b/>
          <w:bCs/>
          <w:color w:val="FF0000"/>
          <w:spacing w:val="-5"/>
          <w:u w:val="single"/>
          <w:lang w:val="it-IT"/>
        </w:rPr>
        <w:t xml:space="preserve"> </w:t>
      </w:r>
      <w:r w:rsidRPr="00B9161E">
        <w:rPr>
          <w:b/>
          <w:bCs/>
          <w:color w:val="FF0000"/>
          <w:spacing w:val="-10"/>
          <w:u w:val="single"/>
          <w:lang w:val="it-IT"/>
        </w:rPr>
        <w:t>:</w:t>
      </w:r>
    </w:p>
    <w:p w14:paraId="0A61C303" w14:textId="323694C2" w:rsidR="00306BC3" w:rsidRPr="00B9161E" w:rsidRDefault="00306BC3">
      <w:pPr>
        <w:pStyle w:val="Corpsdetexte"/>
        <w:tabs>
          <w:tab w:val="left" w:leader="dot" w:pos="1469"/>
        </w:tabs>
        <w:kinsoku w:val="0"/>
        <w:overflowPunct w:val="0"/>
        <w:spacing w:before="176" w:line="266" w:lineRule="auto"/>
        <w:ind w:left="2" w:right="164" w:firstLine="709"/>
        <w:rPr>
          <w:lang w:val="it-IT"/>
        </w:rPr>
      </w:pPr>
      <w:r w:rsidRPr="00B9161E">
        <w:rPr>
          <w:lang w:val="it-IT"/>
        </w:rPr>
        <w:t xml:space="preserve">Per vive, tutti l'urganisimi vivi devenu assicurà parechje funzione: nutrizione, rispirazione, </w:t>
      </w:r>
      <w:r w:rsidRPr="00B9161E">
        <w:rPr>
          <w:spacing w:val="-2"/>
          <w:lang w:val="it-IT"/>
        </w:rPr>
        <w:t>riprudu</w:t>
      </w:r>
      <w:r w:rsidR="000E4E2F">
        <w:rPr>
          <w:spacing w:val="-2"/>
          <w:lang w:val="it-IT"/>
        </w:rPr>
        <w:t>z</w:t>
      </w:r>
      <w:r w:rsidRPr="00B9161E">
        <w:rPr>
          <w:spacing w:val="-2"/>
          <w:lang w:val="it-IT"/>
        </w:rPr>
        <w:t>zione.</w:t>
      </w:r>
      <w:r w:rsidRPr="00B9161E">
        <w:rPr>
          <w:lang w:val="it-IT"/>
        </w:rPr>
        <w:tab/>
        <w:t>Per</w:t>
      </w:r>
      <w:r w:rsidRPr="00B9161E">
        <w:rPr>
          <w:spacing w:val="-6"/>
          <w:lang w:val="it-IT"/>
        </w:rPr>
        <w:t xml:space="preserve"> </w:t>
      </w:r>
      <w:r w:rsidRPr="00B9161E">
        <w:rPr>
          <w:lang w:val="it-IT"/>
        </w:rPr>
        <w:t>l'urganisimi</w:t>
      </w:r>
      <w:r w:rsidRPr="00B9161E">
        <w:rPr>
          <w:spacing w:val="-7"/>
          <w:lang w:val="it-IT"/>
        </w:rPr>
        <w:t xml:space="preserve"> </w:t>
      </w:r>
      <w:r w:rsidRPr="00B9161E">
        <w:rPr>
          <w:lang w:val="it-IT"/>
        </w:rPr>
        <w:t>custituiti</w:t>
      </w:r>
      <w:r w:rsidRPr="00B9161E">
        <w:rPr>
          <w:spacing w:val="-7"/>
          <w:lang w:val="it-IT"/>
        </w:rPr>
        <w:t xml:space="preserve"> </w:t>
      </w:r>
      <w:r w:rsidRPr="00B9161E">
        <w:rPr>
          <w:lang w:val="it-IT"/>
        </w:rPr>
        <w:t>d'una</w:t>
      </w:r>
      <w:r w:rsidRPr="00B9161E">
        <w:rPr>
          <w:spacing w:val="-7"/>
          <w:lang w:val="it-IT"/>
        </w:rPr>
        <w:t xml:space="preserve"> </w:t>
      </w:r>
      <w:r w:rsidRPr="00B9161E">
        <w:rPr>
          <w:lang w:val="it-IT"/>
        </w:rPr>
        <w:t>unica</w:t>
      </w:r>
      <w:r w:rsidRPr="00B9161E">
        <w:rPr>
          <w:spacing w:val="-7"/>
          <w:lang w:val="it-IT"/>
        </w:rPr>
        <w:t xml:space="preserve"> </w:t>
      </w:r>
      <w:r w:rsidRPr="00B9161E">
        <w:rPr>
          <w:lang w:val="it-IT"/>
        </w:rPr>
        <w:t>cellula</w:t>
      </w:r>
      <w:r w:rsidRPr="00B9161E">
        <w:rPr>
          <w:spacing w:val="-7"/>
          <w:lang w:val="it-IT"/>
        </w:rPr>
        <w:t xml:space="preserve"> </w:t>
      </w:r>
      <w:r w:rsidRPr="00B9161E">
        <w:rPr>
          <w:lang w:val="it-IT"/>
        </w:rPr>
        <w:t>(urganisimi</w:t>
      </w:r>
      <w:r w:rsidRPr="00B9161E">
        <w:rPr>
          <w:spacing w:val="-7"/>
          <w:lang w:val="it-IT"/>
        </w:rPr>
        <w:t xml:space="preserve"> </w:t>
      </w:r>
      <w:r w:rsidRPr="00B9161E">
        <w:rPr>
          <w:lang w:val="it-IT"/>
        </w:rPr>
        <w:t>unicellulare)</w:t>
      </w:r>
      <w:r w:rsidRPr="00B9161E">
        <w:rPr>
          <w:spacing w:val="-6"/>
          <w:lang w:val="it-IT"/>
        </w:rPr>
        <w:t xml:space="preserve"> </w:t>
      </w:r>
      <w:r w:rsidRPr="00B9161E">
        <w:rPr>
          <w:lang w:val="it-IT"/>
        </w:rPr>
        <w:t>isse</w:t>
      </w:r>
      <w:r w:rsidRPr="00B9161E">
        <w:rPr>
          <w:spacing w:val="-7"/>
          <w:lang w:val="it-IT"/>
        </w:rPr>
        <w:t xml:space="preserve"> </w:t>
      </w:r>
      <w:r w:rsidRPr="00B9161E">
        <w:rPr>
          <w:lang w:val="it-IT"/>
        </w:rPr>
        <w:t>funzione</w:t>
      </w:r>
    </w:p>
    <w:p w14:paraId="6382EE5A" w14:textId="77777777" w:rsidR="00306BC3" w:rsidRPr="00B9161E" w:rsidRDefault="00306BC3">
      <w:pPr>
        <w:pStyle w:val="Corpsdetexte"/>
        <w:kinsoku w:val="0"/>
        <w:overflowPunct w:val="0"/>
        <w:spacing w:line="246" w:lineRule="exact"/>
        <w:ind w:left="2"/>
        <w:rPr>
          <w:spacing w:val="-2"/>
          <w:lang w:val="it-IT"/>
        </w:rPr>
      </w:pPr>
      <w:r w:rsidRPr="00B9161E">
        <w:rPr>
          <w:lang w:val="it-IT"/>
        </w:rPr>
        <w:t>sò</w:t>
      </w:r>
      <w:r w:rsidRPr="00B9161E">
        <w:rPr>
          <w:spacing w:val="-2"/>
          <w:lang w:val="it-IT"/>
        </w:rPr>
        <w:t xml:space="preserve"> </w:t>
      </w:r>
      <w:r w:rsidRPr="00B9161E">
        <w:rPr>
          <w:lang w:val="it-IT"/>
        </w:rPr>
        <w:t>fatte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in</w:t>
      </w:r>
      <w:r w:rsidRPr="00B9161E">
        <w:rPr>
          <w:spacing w:val="-2"/>
          <w:lang w:val="it-IT"/>
        </w:rPr>
        <w:t xml:space="preserve"> </w:t>
      </w:r>
      <w:r w:rsidRPr="00B9161E">
        <w:rPr>
          <w:lang w:val="it-IT"/>
        </w:rPr>
        <w:t>tuttu</w:t>
      </w:r>
      <w:r w:rsidRPr="00B9161E">
        <w:rPr>
          <w:spacing w:val="-2"/>
          <w:lang w:val="it-IT"/>
        </w:rPr>
        <w:t xml:space="preserve"> </w:t>
      </w:r>
      <w:r w:rsidRPr="00B9161E">
        <w:rPr>
          <w:lang w:val="it-IT"/>
        </w:rPr>
        <w:t>da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l'unica</w:t>
      </w:r>
      <w:r w:rsidRPr="00B9161E">
        <w:rPr>
          <w:spacing w:val="-2"/>
          <w:lang w:val="it-IT"/>
        </w:rPr>
        <w:t xml:space="preserve"> cellula.</w:t>
      </w:r>
    </w:p>
    <w:p w14:paraId="30FEEF9A" w14:textId="77777777" w:rsidR="00306BC3" w:rsidRPr="00B9161E" w:rsidRDefault="00306BC3">
      <w:pPr>
        <w:pStyle w:val="Corpsdetexte"/>
        <w:kinsoku w:val="0"/>
        <w:overflowPunct w:val="0"/>
        <w:ind w:left="712"/>
        <w:rPr>
          <w:spacing w:val="-2"/>
          <w:lang w:val="it-IT"/>
        </w:rPr>
      </w:pPr>
      <w:r w:rsidRPr="00B9161E">
        <w:rPr>
          <w:lang w:val="it-IT"/>
        </w:rPr>
        <w:t>Cumu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sò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assicurate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isse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funzione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per</w:t>
      </w:r>
      <w:r w:rsidRPr="00B9161E">
        <w:rPr>
          <w:spacing w:val="-2"/>
          <w:lang w:val="it-IT"/>
        </w:rPr>
        <w:t xml:space="preserve"> </w:t>
      </w:r>
      <w:r w:rsidRPr="00B9161E">
        <w:rPr>
          <w:lang w:val="it-IT"/>
        </w:rPr>
        <w:t>un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essare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vivu</w:t>
      </w:r>
      <w:r w:rsidRPr="00B9161E">
        <w:rPr>
          <w:spacing w:val="-2"/>
          <w:lang w:val="it-IT"/>
        </w:rPr>
        <w:t xml:space="preserve"> pluricellulare?</w:t>
      </w:r>
    </w:p>
    <w:p w14:paraId="3F3AB8EB" w14:textId="77777777" w:rsidR="00306BC3" w:rsidRPr="00B9161E" w:rsidRDefault="00306BC3">
      <w:pPr>
        <w:pStyle w:val="Corpsdetexte"/>
        <w:kinsoku w:val="0"/>
        <w:overflowPunct w:val="0"/>
        <w:rPr>
          <w:lang w:val="it-IT"/>
        </w:rPr>
      </w:pPr>
    </w:p>
    <w:p w14:paraId="4AD4DE45" w14:textId="77777777" w:rsidR="00306BC3" w:rsidRPr="00B9161E" w:rsidRDefault="00306BC3">
      <w:pPr>
        <w:pStyle w:val="Corpsdetexte"/>
        <w:kinsoku w:val="0"/>
        <w:overflowPunct w:val="0"/>
        <w:rPr>
          <w:lang w:val="it-IT"/>
        </w:rPr>
      </w:pPr>
    </w:p>
    <w:p w14:paraId="635FE12B" w14:textId="77777777" w:rsidR="00306BC3" w:rsidRPr="00B9161E" w:rsidRDefault="00306BC3">
      <w:pPr>
        <w:pStyle w:val="Corpsdetexte"/>
        <w:kinsoku w:val="0"/>
        <w:overflowPunct w:val="0"/>
        <w:rPr>
          <w:lang w:val="it-IT"/>
        </w:rPr>
      </w:pPr>
    </w:p>
    <w:p w14:paraId="704E223C" w14:textId="77777777" w:rsidR="00306BC3" w:rsidRPr="00B9161E" w:rsidRDefault="00306BC3">
      <w:pPr>
        <w:pStyle w:val="Corpsdetexte"/>
        <w:kinsoku w:val="0"/>
        <w:overflowPunct w:val="0"/>
        <w:rPr>
          <w:lang w:val="it-IT"/>
        </w:rPr>
      </w:pPr>
    </w:p>
    <w:p w14:paraId="00843C0E" w14:textId="77777777" w:rsidR="00306BC3" w:rsidRPr="00B9161E" w:rsidRDefault="00306BC3">
      <w:pPr>
        <w:pStyle w:val="Corpsdetexte"/>
        <w:kinsoku w:val="0"/>
        <w:overflowPunct w:val="0"/>
        <w:ind w:left="2"/>
        <w:rPr>
          <w:b/>
          <w:bCs/>
          <w:color w:val="FF0000"/>
          <w:lang w:val="it-IT"/>
        </w:rPr>
      </w:pPr>
      <w:r w:rsidRPr="00B9161E">
        <w:rPr>
          <w:b/>
          <w:bCs/>
          <w:color w:val="FF0000"/>
          <w:u w:val="single"/>
          <w:lang w:val="it-IT"/>
        </w:rPr>
        <w:t>Scopu</w:t>
      </w:r>
      <w:r w:rsidRPr="00B9161E">
        <w:rPr>
          <w:b/>
          <w:bCs/>
          <w:color w:val="FF0000"/>
          <w:spacing w:val="-5"/>
          <w:u w:val="single"/>
          <w:lang w:val="it-IT"/>
        </w:rPr>
        <w:t xml:space="preserve"> </w:t>
      </w:r>
      <w:r w:rsidRPr="00B9161E">
        <w:rPr>
          <w:b/>
          <w:bCs/>
          <w:color w:val="FF0000"/>
          <w:u w:val="single"/>
          <w:lang w:val="it-IT"/>
        </w:rPr>
        <w:t>:</w:t>
      </w:r>
      <w:r w:rsidRPr="00B9161E">
        <w:rPr>
          <w:b/>
          <w:bCs/>
          <w:color w:val="FF0000"/>
          <w:spacing w:val="-5"/>
          <w:u w:val="single"/>
          <w:lang w:val="it-IT"/>
        </w:rPr>
        <w:t xml:space="preserve"> </w:t>
      </w:r>
      <w:r w:rsidRPr="00B9161E">
        <w:rPr>
          <w:b/>
          <w:bCs/>
          <w:color w:val="FF0000"/>
          <w:u w:val="single"/>
          <w:lang w:val="it-IT"/>
        </w:rPr>
        <w:t>Capisce</w:t>
      </w:r>
      <w:r w:rsidRPr="00B9161E">
        <w:rPr>
          <w:b/>
          <w:bCs/>
          <w:color w:val="FF0000"/>
          <w:spacing w:val="-6"/>
          <w:u w:val="single"/>
          <w:lang w:val="it-IT"/>
        </w:rPr>
        <w:t xml:space="preserve"> </w:t>
      </w:r>
      <w:r w:rsidRPr="00B9161E">
        <w:rPr>
          <w:b/>
          <w:bCs/>
          <w:color w:val="FF0000"/>
          <w:u w:val="single"/>
          <w:lang w:val="it-IT"/>
        </w:rPr>
        <w:t>l’urganisazione</w:t>
      </w:r>
      <w:r w:rsidRPr="00B9161E">
        <w:rPr>
          <w:b/>
          <w:bCs/>
          <w:color w:val="FF0000"/>
          <w:spacing w:val="-5"/>
          <w:u w:val="single"/>
          <w:lang w:val="it-IT"/>
        </w:rPr>
        <w:t xml:space="preserve"> </w:t>
      </w:r>
      <w:r w:rsidRPr="00B9161E">
        <w:rPr>
          <w:b/>
          <w:bCs/>
          <w:color w:val="FF0000"/>
          <w:u w:val="single"/>
          <w:lang w:val="it-IT"/>
        </w:rPr>
        <w:t>d’un</w:t>
      </w:r>
      <w:r w:rsidRPr="00B9161E">
        <w:rPr>
          <w:b/>
          <w:bCs/>
          <w:color w:val="FF0000"/>
          <w:spacing w:val="-6"/>
          <w:u w:val="single"/>
          <w:lang w:val="it-IT"/>
        </w:rPr>
        <w:t xml:space="preserve"> </w:t>
      </w:r>
      <w:r w:rsidRPr="00B9161E">
        <w:rPr>
          <w:b/>
          <w:bCs/>
          <w:color w:val="FF0000"/>
          <w:u w:val="single"/>
          <w:lang w:val="it-IT"/>
        </w:rPr>
        <w:t>urganisimu</w:t>
      </w:r>
      <w:r w:rsidRPr="00B9161E">
        <w:rPr>
          <w:b/>
          <w:bCs/>
          <w:color w:val="FF0000"/>
          <w:spacing w:val="-6"/>
          <w:u w:val="single"/>
          <w:lang w:val="it-IT"/>
        </w:rPr>
        <w:t xml:space="preserve"> </w:t>
      </w:r>
      <w:r w:rsidRPr="00B9161E">
        <w:rPr>
          <w:b/>
          <w:bCs/>
          <w:color w:val="FF0000"/>
          <w:u w:val="single"/>
          <w:lang w:val="it-IT"/>
        </w:rPr>
        <w:t>(una</w:t>
      </w:r>
      <w:r w:rsidRPr="00B9161E">
        <w:rPr>
          <w:b/>
          <w:bCs/>
          <w:color w:val="FF0000"/>
          <w:spacing w:val="-4"/>
          <w:u w:val="single"/>
          <w:lang w:val="it-IT"/>
        </w:rPr>
        <w:t xml:space="preserve"> </w:t>
      </w:r>
      <w:r w:rsidRPr="00B9161E">
        <w:rPr>
          <w:b/>
          <w:bCs/>
          <w:color w:val="FF0000"/>
          <w:u w:val="single"/>
          <w:lang w:val="it-IT"/>
        </w:rPr>
        <w:t>pianta)</w:t>
      </w:r>
      <w:r w:rsidRPr="00B9161E">
        <w:rPr>
          <w:b/>
          <w:bCs/>
          <w:color w:val="FF0000"/>
          <w:spacing w:val="-5"/>
          <w:u w:val="single"/>
          <w:lang w:val="it-IT"/>
        </w:rPr>
        <w:t xml:space="preserve"> </w:t>
      </w:r>
      <w:r w:rsidRPr="00B9161E">
        <w:rPr>
          <w:b/>
          <w:bCs/>
          <w:color w:val="FF0000"/>
          <w:u w:val="single"/>
          <w:lang w:val="it-IT"/>
        </w:rPr>
        <w:t>à</w:t>
      </w:r>
      <w:r w:rsidRPr="00B9161E">
        <w:rPr>
          <w:b/>
          <w:bCs/>
          <w:color w:val="FF0000"/>
          <w:spacing w:val="-5"/>
          <w:u w:val="single"/>
          <w:lang w:val="it-IT"/>
        </w:rPr>
        <w:t xml:space="preserve"> </w:t>
      </w:r>
      <w:r w:rsidRPr="00B9161E">
        <w:rPr>
          <w:b/>
          <w:bCs/>
          <w:color w:val="FF0000"/>
          <w:u w:val="single"/>
          <w:lang w:val="it-IT"/>
        </w:rPr>
        <w:t>sfarenti</w:t>
      </w:r>
      <w:r w:rsidRPr="00B9161E">
        <w:rPr>
          <w:b/>
          <w:bCs/>
          <w:color w:val="FF0000"/>
          <w:spacing w:val="-5"/>
          <w:u w:val="single"/>
          <w:lang w:val="it-IT"/>
        </w:rPr>
        <w:t xml:space="preserve"> </w:t>
      </w:r>
      <w:r w:rsidRPr="00B9161E">
        <w:rPr>
          <w:b/>
          <w:bCs/>
          <w:color w:val="FF0000"/>
          <w:spacing w:val="-2"/>
          <w:u w:val="single"/>
          <w:lang w:val="it-IT"/>
        </w:rPr>
        <w:t>livelli.</w:t>
      </w:r>
    </w:p>
    <w:p w14:paraId="6C009A0F" w14:textId="77777777" w:rsidR="00306BC3" w:rsidRPr="00B9161E" w:rsidRDefault="00306BC3">
      <w:pPr>
        <w:pStyle w:val="Corpsdetexte"/>
        <w:kinsoku w:val="0"/>
        <w:overflowPunct w:val="0"/>
        <w:rPr>
          <w:b/>
          <w:bCs/>
          <w:sz w:val="28"/>
          <w:szCs w:val="28"/>
          <w:lang w:val="it-IT"/>
        </w:rPr>
      </w:pPr>
    </w:p>
    <w:p w14:paraId="6E231B66" w14:textId="77777777" w:rsidR="00306BC3" w:rsidRPr="00B9161E" w:rsidRDefault="00306BC3">
      <w:pPr>
        <w:pStyle w:val="Corpsdetexte"/>
        <w:kinsoku w:val="0"/>
        <w:overflowPunct w:val="0"/>
        <w:spacing w:before="185"/>
        <w:rPr>
          <w:b/>
          <w:bCs/>
          <w:sz w:val="28"/>
          <w:szCs w:val="28"/>
          <w:lang w:val="it-IT"/>
        </w:rPr>
      </w:pPr>
    </w:p>
    <w:p w14:paraId="53DEF74A" w14:textId="77777777" w:rsidR="00306BC3" w:rsidRPr="00B9161E" w:rsidRDefault="00306BC3">
      <w:pPr>
        <w:pStyle w:val="Titre1"/>
        <w:kinsoku w:val="0"/>
        <w:overflowPunct w:val="0"/>
        <w:rPr>
          <w:color w:val="FF0000"/>
          <w:u w:val="none"/>
          <w:lang w:val="it-IT"/>
        </w:rPr>
      </w:pPr>
      <w:r w:rsidRPr="00B9161E">
        <w:rPr>
          <w:color w:val="FF0000"/>
          <w:lang w:val="it-IT"/>
        </w:rPr>
        <w:t xml:space="preserve">Attività </w:t>
      </w:r>
      <w:r w:rsidRPr="00B9161E">
        <w:rPr>
          <w:color w:val="FF0000"/>
          <w:spacing w:val="-10"/>
          <w:lang w:val="it-IT"/>
        </w:rPr>
        <w:t>1</w:t>
      </w:r>
    </w:p>
    <w:p w14:paraId="2BC1A6A1" w14:textId="77777777" w:rsidR="00306BC3" w:rsidRPr="00B9161E" w:rsidRDefault="00306BC3">
      <w:pPr>
        <w:pStyle w:val="Corpsdetexte"/>
        <w:kinsoku w:val="0"/>
        <w:overflowPunct w:val="0"/>
        <w:spacing w:before="45"/>
        <w:rPr>
          <w:b/>
          <w:bCs/>
          <w:lang w:val="it-IT"/>
        </w:rPr>
      </w:pPr>
    </w:p>
    <w:p w14:paraId="3F2232AC" w14:textId="3DA6635D" w:rsidR="00306BC3" w:rsidRPr="00B9161E" w:rsidRDefault="00306BC3">
      <w:pPr>
        <w:pStyle w:val="Corpsdetexte"/>
        <w:kinsoku w:val="0"/>
        <w:overflowPunct w:val="0"/>
        <w:ind w:left="2"/>
        <w:rPr>
          <w:lang w:val="it-IT"/>
        </w:rPr>
      </w:pPr>
      <w:r w:rsidRPr="00B9161E">
        <w:rPr>
          <w:lang w:val="it-IT"/>
        </w:rPr>
        <w:t>A</w:t>
      </w:r>
      <w:r w:rsidRPr="00B9161E">
        <w:rPr>
          <w:spacing w:val="-15"/>
          <w:lang w:val="it-IT"/>
        </w:rPr>
        <w:t xml:space="preserve"> </w:t>
      </w:r>
      <w:r w:rsidRPr="00B9161E">
        <w:rPr>
          <w:lang w:val="it-IT"/>
        </w:rPr>
        <w:t>partesi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di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l’esempiu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di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u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pomu,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ind</w:t>
      </w:r>
      <w:r w:rsidR="000E4E2F">
        <w:rPr>
          <w:lang w:val="it-IT"/>
        </w:rPr>
        <w:t>etta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i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sfarenti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livelli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d’urganisazione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di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u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vivu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è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pricisà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e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so funzione (ducumenti 1 è 2).</w:t>
      </w:r>
    </w:p>
    <w:p w14:paraId="1DFED591" w14:textId="77777777" w:rsidR="00306BC3" w:rsidRPr="00B9161E" w:rsidRDefault="00306BC3">
      <w:pPr>
        <w:pStyle w:val="Corpsdetexte"/>
        <w:kinsoku w:val="0"/>
        <w:overflowPunct w:val="0"/>
        <w:rPr>
          <w:lang w:val="it-IT"/>
        </w:rPr>
      </w:pPr>
    </w:p>
    <w:p w14:paraId="5453D06D" w14:textId="77777777" w:rsidR="00306BC3" w:rsidRPr="00B9161E" w:rsidRDefault="00306BC3">
      <w:pPr>
        <w:pStyle w:val="Corpsdetexte"/>
        <w:kinsoku w:val="0"/>
        <w:overflowPunct w:val="0"/>
        <w:rPr>
          <w:lang w:val="it-IT"/>
        </w:rPr>
      </w:pPr>
    </w:p>
    <w:p w14:paraId="2E6FBAA5" w14:textId="6E97DDBE" w:rsidR="00306BC3" w:rsidRPr="00B9161E" w:rsidRDefault="00306BC3">
      <w:pPr>
        <w:pStyle w:val="Titre2"/>
        <w:kinsoku w:val="0"/>
        <w:overflowPunct w:val="0"/>
        <w:ind w:left="63" w:right="60"/>
        <w:jc w:val="center"/>
        <w:rPr>
          <w:u w:val="none"/>
          <w:lang w:val="it-IT"/>
        </w:rPr>
      </w:pPr>
      <w:r w:rsidRPr="00B9161E">
        <w:rPr>
          <w:lang w:val="it-IT"/>
        </w:rPr>
        <w:t>Ducumentu</w:t>
      </w:r>
      <w:r w:rsidRPr="00B9161E">
        <w:rPr>
          <w:spacing w:val="-9"/>
          <w:lang w:val="it-IT"/>
        </w:rPr>
        <w:t xml:space="preserve"> </w:t>
      </w:r>
      <w:r w:rsidRPr="00B9161E">
        <w:rPr>
          <w:lang w:val="it-IT"/>
        </w:rPr>
        <w:t>1:</w:t>
      </w:r>
      <w:r w:rsidRPr="00B9161E">
        <w:rPr>
          <w:spacing w:val="-6"/>
          <w:lang w:val="it-IT"/>
        </w:rPr>
        <w:t xml:space="preserve"> </w:t>
      </w:r>
      <w:r w:rsidRPr="00B9161E">
        <w:rPr>
          <w:lang w:val="it-IT"/>
        </w:rPr>
        <w:t>L’organi</w:t>
      </w:r>
      <w:r w:rsidRPr="00B9161E">
        <w:rPr>
          <w:spacing w:val="-6"/>
          <w:lang w:val="it-IT"/>
        </w:rPr>
        <w:t xml:space="preserve"> </w:t>
      </w:r>
      <w:r w:rsidRPr="00B9161E">
        <w:rPr>
          <w:lang w:val="it-IT"/>
        </w:rPr>
        <w:t>d</w:t>
      </w:r>
      <w:r w:rsidR="00F9480F">
        <w:rPr>
          <w:lang w:val="it-IT"/>
        </w:rPr>
        <w:t>’</w:t>
      </w:r>
      <w:r w:rsidRPr="00B9161E">
        <w:rPr>
          <w:lang w:val="it-IT"/>
        </w:rPr>
        <w:t>una</w:t>
      </w:r>
      <w:r w:rsidRPr="00B9161E">
        <w:rPr>
          <w:spacing w:val="-6"/>
          <w:lang w:val="it-IT"/>
        </w:rPr>
        <w:t xml:space="preserve"> </w:t>
      </w:r>
      <w:r w:rsidRPr="00B9161E">
        <w:rPr>
          <w:lang w:val="it-IT"/>
        </w:rPr>
        <w:t>pianta: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pum</w:t>
      </w:r>
      <w:r w:rsidR="00AE3280">
        <w:rPr>
          <w:lang w:val="it-IT"/>
        </w:rPr>
        <w:t>ate</w:t>
      </w:r>
      <w:r w:rsidRPr="00B9161E">
        <w:rPr>
          <w:spacing w:val="-7"/>
          <w:lang w:val="it-IT"/>
        </w:rPr>
        <w:t xml:space="preserve"> </w:t>
      </w:r>
      <w:r w:rsidRPr="00B9161E">
        <w:rPr>
          <w:lang w:val="it-IT"/>
        </w:rPr>
        <w:t>è</w:t>
      </w:r>
      <w:r w:rsidRPr="00B9161E">
        <w:rPr>
          <w:spacing w:val="-6"/>
          <w:lang w:val="it-IT"/>
        </w:rPr>
        <w:t xml:space="preserve"> </w:t>
      </w:r>
      <w:r w:rsidRPr="00B9161E">
        <w:rPr>
          <w:spacing w:val="-2"/>
          <w:lang w:val="it-IT"/>
        </w:rPr>
        <w:t>pomu.</w:t>
      </w:r>
      <w:r w:rsidRPr="00B9161E">
        <w:rPr>
          <w:spacing w:val="80"/>
          <w:lang w:val="it-IT"/>
        </w:rPr>
        <w:t xml:space="preserve"> </w:t>
      </w:r>
    </w:p>
    <w:p w14:paraId="0F5805A4" w14:textId="77777777" w:rsidR="00306BC3" w:rsidRPr="00B9161E" w:rsidRDefault="00306BC3">
      <w:pPr>
        <w:pStyle w:val="Corpsdetexte"/>
        <w:kinsoku w:val="0"/>
        <w:overflowPunct w:val="0"/>
        <w:rPr>
          <w:b/>
          <w:bCs/>
          <w:sz w:val="20"/>
          <w:szCs w:val="20"/>
          <w:lang w:val="it-IT"/>
        </w:rPr>
      </w:pPr>
    </w:p>
    <w:p w14:paraId="3EDD12CF" w14:textId="77777777" w:rsidR="00306BC3" w:rsidRPr="00B9161E" w:rsidRDefault="00306BC3">
      <w:pPr>
        <w:pStyle w:val="Corpsdetexte"/>
        <w:kinsoku w:val="0"/>
        <w:overflowPunct w:val="0"/>
        <w:rPr>
          <w:b/>
          <w:bCs/>
          <w:sz w:val="20"/>
          <w:szCs w:val="20"/>
          <w:lang w:val="it-IT"/>
        </w:rPr>
      </w:pPr>
    </w:p>
    <w:p w14:paraId="42276BD0" w14:textId="77777777" w:rsidR="00306BC3" w:rsidRPr="00B9161E" w:rsidRDefault="00306BC3">
      <w:pPr>
        <w:pStyle w:val="Corpsdetexte"/>
        <w:kinsoku w:val="0"/>
        <w:overflowPunct w:val="0"/>
        <w:rPr>
          <w:b/>
          <w:bCs/>
          <w:sz w:val="20"/>
          <w:szCs w:val="20"/>
          <w:lang w:val="it-IT"/>
        </w:rPr>
      </w:pPr>
    </w:p>
    <w:p w14:paraId="7D5FD184" w14:textId="77777777" w:rsidR="00306BC3" w:rsidRPr="00B9161E" w:rsidRDefault="001A1D3C">
      <w:pPr>
        <w:pStyle w:val="Corpsdetexte"/>
        <w:kinsoku w:val="0"/>
        <w:overflowPunct w:val="0"/>
        <w:spacing w:before="223"/>
        <w:rPr>
          <w:b/>
          <w:bCs/>
          <w:sz w:val="20"/>
          <w:szCs w:val="20"/>
          <w:lang w:val="it-IT"/>
        </w:rPr>
      </w:pPr>
      <w:r>
        <w:rPr>
          <w:noProof/>
        </w:rPr>
        <w:pict w14:anchorId="49C576A5">
          <v:rect id="_x0000_s1026" style="position:absolute;margin-left:61.1pt;margin-top:23.9pt;width:471pt;height:286pt;z-index:251658240;mso-wrap-distance-left:0;mso-wrap-distance-right:0;mso-position-horizontal-relative:page;mso-position-vertical-relative:text" o:allowincell="f" filled="f" stroked="f">
            <v:textbox inset="0,0,0,0">
              <w:txbxContent>
                <w:p w14:paraId="1288AEA3" w14:textId="77777777" w:rsidR="00306BC3" w:rsidRDefault="001A1D3C">
                  <w:pPr>
                    <w:widowControl/>
                    <w:autoSpaceDE/>
                    <w:autoSpaceDN/>
                    <w:adjustRightInd/>
                    <w:spacing w:line="5720" w:lineRule="atLeast"/>
                    <w:rPr>
                      <w:sz w:val="24"/>
                      <w:szCs w:val="24"/>
                    </w:rPr>
                  </w:pPr>
                  <w:r>
                    <w:pict w14:anchorId="5511428E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471pt;height:285.75pt">
                        <v:imagedata r:id="rId5" o:title=""/>
                        <o:lock v:ext="edit" aspectratio="f"/>
                      </v:shape>
                    </w:pict>
                  </w:r>
                </w:p>
                <w:p w14:paraId="20A05066" w14:textId="77777777" w:rsidR="00306BC3" w:rsidRDefault="00306BC3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type="topAndBottom" anchorx="page"/>
          </v:rect>
        </w:pict>
      </w:r>
    </w:p>
    <w:p w14:paraId="5FF5B5AE" w14:textId="77777777" w:rsidR="00306BC3" w:rsidRPr="00B9161E" w:rsidRDefault="00306BC3">
      <w:pPr>
        <w:pStyle w:val="Corpsdetexte"/>
        <w:kinsoku w:val="0"/>
        <w:overflowPunct w:val="0"/>
        <w:spacing w:before="223"/>
        <w:rPr>
          <w:b/>
          <w:bCs/>
          <w:sz w:val="20"/>
          <w:szCs w:val="20"/>
          <w:lang w:val="it-IT"/>
        </w:rPr>
        <w:sectPr w:rsidR="00306BC3" w:rsidRPr="00B9161E">
          <w:pgSz w:w="11910" w:h="16840"/>
          <w:pgMar w:top="1040" w:right="1133" w:bottom="280" w:left="1133" w:header="720" w:footer="720" w:gutter="0"/>
          <w:cols w:space="720"/>
          <w:noEndnote/>
        </w:sectPr>
      </w:pPr>
    </w:p>
    <w:p w14:paraId="7047B072" w14:textId="77777777" w:rsidR="00306BC3" w:rsidRPr="00B9161E" w:rsidRDefault="00306BC3">
      <w:pPr>
        <w:pStyle w:val="Titre2"/>
        <w:kinsoku w:val="0"/>
        <w:overflowPunct w:val="0"/>
        <w:spacing w:before="68"/>
        <w:ind w:left="3" w:right="60"/>
        <w:jc w:val="center"/>
        <w:rPr>
          <w:u w:val="none"/>
          <w:lang w:val="it-IT"/>
        </w:rPr>
      </w:pPr>
      <w:r w:rsidRPr="00B9161E">
        <w:rPr>
          <w:lang w:val="it-IT"/>
        </w:rPr>
        <w:lastRenderedPageBreak/>
        <w:t>Duc</w:t>
      </w:r>
      <w:r w:rsidRPr="00B9161E">
        <w:rPr>
          <w:spacing w:val="-8"/>
          <w:lang w:val="it-IT"/>
        </w:rPr>
        <w:t xml:space="preserve"> </w:t>
      </w:r>
      <w:r w:rsidRPr="00B9161E">
        <w:rPr>
          <w:lang w:val="it-IT"/>
        </w:rPr>
        <w:t>2:</w:t>
      </w:r>
      <w:r w:rsidRPr="00B9161E">
        <w:rPr>
          <w:spacing w:val="-10"/>
          <w:lang w:val="it-IT"/>
        </w:rPr>
        <w:t xml:space="preserve"> </w:t>
      </w:r>
      <w:r w:rsidRPr="00B9161E">
        <w:rPr>
          <w:lang w:val="it-IT"/>
        </w:rPr>
        <w:t>Taglia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di</w:t>
      </w:r>
      <w:r w:rsidRPr="00B9161E">
        <w:rPr>
          <w:spacing w:val="-6"/>
          <w:lang w:val="it-IT"/>
        </w:rPr>
        <w:t xml:space="preserve"> </w:t>
      </w:r>
      <w:r w:rsidRPr="00B9161E">
        <w:rPr>
          <w:lang w:val="it-IT"/>
        </w:rPr>
        <w:t>u</w:t>
      </w:r>
      <w:r w:rsidRPr="00B9161E">
        <w:rPr>
          <w:spacing w:val="-6"/>
          <w:lang w:val="it-IT"/>
        </w:rPr>
        <w:t xml:space="preserve"> </w:t>
      </w:r>
      <w:r w:rsidRPr="00B9161E">
        <w:rPr>
          <w:lang w:val="it-IT"/>
        </w:rPr>
        <w:t>tuberu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di</w:t>
      </w:r>
      <w:r w:rsidRPr="00B9161E">
        <w:rPr>
          <w:spacing w:val="-6"/>
          <w:lang w:val="it-IT"/>
        </w:rPr>
        <w:t xml:space="preserve"> </w:t>
      </w:r>
      <w:r w:rsidRPr="00B9161E">
        <w:rPr>
          <w:lang w:val="it-IT"/>
        </w:rPr>
        <w:t>pomu</w:t>
      </w:r>
      <w:r w:rsidRPr="00B9161E">
        <w:rPr>
          <w:spacing w:val="-6"/>
          <w:lang w:val="it-IT"/>
        </w:rPr>
        <w:t xml:space="preserve"> </w:t>
      </w:r>
      <w:r w:rsidRPr="00B9161E">
        <w:rPr>
          <w:lang w:val="it-IT"/>
        </w:rPr>
        <w:t>usservatu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à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u</w:t>
      </w:r>
      <w:r w:rsidRPr="00B9161E">
        <w:rPr>
          <w:spacing w:val="-6"/>
          <w:lang w:val="it-IT"/>
        </w:rPr>
        <w:t xml:space="preserve"> </w:t>
      </w:r>
      <w:r w:rsidRPr="00B9161E">
        <w:rPr>
          <w:lang w:val="it-IT"/>
        </w:rPr>
        <w:t>microscopu</w:t>
      </w:r>
      <w:r w:rsidRPr="00B9161E">
        <w:rPr>
          <w:spacing w:val="-5"/>
          <w:lang w:val="it-IT"/>
        </w:rPr>
        <w:t xml:space="preserve"> </w:t>
      </w:r>
      <w:r w:rsidRPr="00B9161E">
        <w:rPr>
          <w:spacing w:val="-2"/>
          <w:lang w:val="it-IT"/>
        </w:rPr>
        <w:t>elettronicu.</w:t>
      </w:r>
    </w:p>
    <w:p w14:paraId="0948F642" w14:textId="77777777" w:rsidR="00306BC3" w:rsidRPr="00B9161E" w:rsidRDefault="001A1D3C">
      <w:pPr>
        <w:pStyle w:val="Corpsdetexte"/>
        <w:kinsoku w:val="0"/>
        <w:overflowPunct w:val="0"/>
        <w:spacing w:before="10"/>
        <w:rPr>
          <w:b/>
          <w:bCs/>
          <w:sz w:val="13"/>
          <w:szCs w:val="13"/>
          <w:lang w:val="it-IT"/>
        </w:rPr>
      </w:pPr>
      <w:r>
        <w:rPr>
          <w:noProof/>
        </w:rPr>
        <w:pict w14:anchorId="37657FB5">
          <v:rect id="_x0000_s1027" style="position:absolute;margin-left:65pt;margin-top:9.2pt;width:467pt;height:256pt;z-index:251659264;mso-wrap-distance-left:0;mso-wrap-distance-right:0;mso-position-horizontal-relative:page;mso-position-vertical-relative:text" o:allowincell="f" filled="f" stroked="f">
            <v:textbox inset="0,0,0,0">
              <w:txbxContent>
                <w:p w14:paraId="47AD8C08" w14:textId="77777777" w:rsidR="00306BC3" w:rsidRDefault="001A1D3C">
                  <w:pPr>
                    <w:widowControl/>
                    <w:autoSpaceDE/>
                    <w:autoSpaceDN/>
                    <w:adjustRightInd/>
                    <w:spacing w:line="5120" w:lineRule="atLeast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</w:rPr>
                    <w:pict w14:anchorId="12332B76">
                      <v:shape id="_x0000_i1028" type="#_x0000_t75" style="width:467.25pt;height:256.5pt">
                        <v:imagedata r:id="rId6" o:title=""/>
                        <o:lock v:ext="edit" aspectratio="f"/>
                      </v:shape>
                    </w:pict>
                  </w:r>
                </w:p>
                <w:p w14:paraId="67E1E406" w14:textId="77777777" w:rsidR="00306BC3" w:rsidRDefault="00306BC3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type="topAndBottom" anchorx="page"/>
          </v:rect>
        </w:pict>
      </w:r>
    </w:p>
    <w:p w14:paraId="4F1C0ABB" w14:textId="6894B3F7" w:rsidR="00306BC3" w:rsidRPr="00B9161E" w:rsidRDefault="00306BC3">
      <w:pPr>
        <w:pStyle w:val="Corpsdetexte"/>
        <w:kinsoku w:val="0"/>
        <w:overflowPunct w:val="0"/>
        <w:spacing w:before="254"/>
        <w:ind w:left="2" w:firstLine="709"/>
        <w:jc w:val="both"/>
        <w:rPr>
          <w:color w:val="000000"/>
          <w:lang w:val="it-IT"/>
        </w:rPr>
      </w:pPr>
      <w:r w:rsidRPr="00B9161E">
        <w:rPr>
          <w:lang w:val="it-IT"/>
        </w:rPr>
        <w:t xml:space="preserve">Per e piante, a </w:t>
      </w:r>
      <w:r w:rsidRPr="00B9161E">
        <w:rPr>
          <w:color w:val="FF3366"/>
          <w:lang w:val="it-IT"/>
        </w:rPr>
        <w:t xml:space="preserve">matrice stracellulare </w:t>
      </w:r>
      <w:r w:rsidRPr="00B9161E">
        <w:rPr>
          <w:color w:val="000000"/>
          <w:lang w:val="it-IT"/>
        </w:rPr>
        <w:t xml:space="preserve">si trova ingiru à e cellule: forma cumè un quadru sticchitu rispunsevule di l’aderenza di e cellule tra di elle. Si chjama a </w:t>
      </w:r>
      <w:r w:rsidRPr="00B9161E">
        <w:rPr>
          <w:color w:val="FF3366"/>
          <w:lang w:val="it-IT"/>
        </w:rPr>
        <w:t xml:space="preserve">pareta </w:t>
      </w:r>
      <w:r w:rsidRPr="00B9161E">
        <w:rPr>
          <w:color w:val="000000"/>
          <w:lang w:val="it-IT"/>
        </w:rPr>
        <w:t>è hè cumposta sopratuttu da</w:t>
      </w:r>
      <w:r w:rsidRPr="00B9161E">
        <w:rPr>
          <w:color w:val="000000"/>
          <w:spacing w:val="40"/>
          <w:lang w:val="it-IT"/>
        </w:rPr>
        <w:t xml:space="preserve"> </w:t>
      </w:r>
      <w:r w:rsidRPr="00B9161E">
        <w:rPr>
          <w:color w:val="000000"/>
          <w:lang w:val="it-IT"/>
        </w:rPr>
        <w:t>filamenti di duie mulecule</w:t>
      </w:r>
      <w:r w:rsidR="0013343B">
        <w:rPr>
          <w:color w:val="000000"/>
          <w:lang w:val="it-IT"/>
        </w:rPr>
        <w:t xml:space="preserve"> </w:t>
      </w:r>
      <w:r w:rsidRPr="00B9161E">
        <w:rPr>
          <w:color w:val="000000"/>
          <w:lang w:val="it-IT"/>
        </w:rPr>
        <w:t xml:space="preserve">: a </w:t>
      </w:r>
      <w:r w:rsidRPr="00B9161E">
        <w:rPr>
          <w:color w:val="FF3366"/>
          <w:lang w:val="it-IT"/>
        </w:rPr>
        <w:t xml:space="preserve">cellulosa </w:t>
      </w:r>
      <w:r w:rsidRPr="00B9161E">
        <w:rPr>
          <w:color w:val="000000"/>
          <w:lang w:val="it-IT"/>
        </w:rPr>
        <w:t>(</w:t>
      </w:r>
      <w:r w:rsidRPr="00B9161E">
        <w:rPr>
          <w:i/>
          <w:iCs/>
          <w:color w:val="000000"/>
          <w:lang w:val="it-IT"/>
        </w:rPr>
        <w:t>la cellulose</w:t>
      </w:r>
      <w:r w:rsidRPr="00B9161E">
        <w:rPr>
          <w:color w:val="000000"/>
          <w:lang w:val="it-IT"/>
        </w:rPr>
        <w:t xml:space="preserve">) è a </w:t>
      </w:r>
      <w:r w:rsidRPr="00B9161E">
        <w:rPr>
          <w:color w:val="FF3366"/>
          <w:lang w:val="it-IT"/>
        </w:rPr>
        <w:t>pettina</w:t>
      </w:r>
      <w:r w:rsidRPr="00B9161E">
        <w:rPr>
          <w:color w:val="FF3366"/>
          <w:spacing w:val="40"/>
          <w:lang w:val="it-IT"/>
        </w:rPr>
        <w:t xml:space="preserve"> </w:t>
      </w:r>
      <w:r w:rsidRPr="00B9161E">
        <w:rPr>
          <w:i/>
          <w:iCs/>
          <w:color w:val="000000"/>
          <w:lang w:val="it-IT"/>
        </w:rPr>
        <w:t>(la pectine</w:t>
      </w:r>
      <w:r w:rsidRPr="00B9161E">
        <w:rPr>
          <w:color w:val="000000"/>
          <w:lang w:val="it-IT"/>
        </w:rPr>
        <w:t>).</w:t>
      </w:r>
    </w:p>
    <w:p w14:paraId="01D49017" w14:textId="77777777" w:rsidR="00306BC3" w:rsidRPr="00B9161E" w:rsidRDefault="00306BC3">
      <w:pPr>
        <w:pStyle w:val="Corpsdetexte"/>
        <w:kinsoku w:val="0"/>
        <w:overflowPunct w:val="0"/>
        <w:rPr>
          <w:lang w:val="it-IT"/>
        </w:rPr>
      </w:pPr>
    </w:p>
    <w:p w14:paraId="52A861E6" w14:textId="5CB8FD77" w:rsidR="00306BC3" w:rsidRPr="00B9161E" w:rsidRDefault="00306BC3">
      <w:pPr>
        <w:pStyle w:val="Corpsdetexte"/>
        <w:kinsoku w:val="0"/>
        <w:overflowPunct w:val="0"/>
        <w:ind w:left="2" w:firstLine="709"/>
        <w:jc w:val="both"/>
        <w:rPr>
          <w:color w:val="FF3366"/>
          <w:lang w:val="it-IT"/>
        </w:rPr>
      </w:pPr>
      <w:r w:rsidRPr="00B9161E">
        <w:rPr>
          <w:lang w:val="it-IT"/>
        </w:rPr>
        <w:t xml:space="preserve">U </w:t>
      </w:r>
      <w:r w:rsidRPr="00B9161E">
        <w:rPr>
          <w:color w:val="FF3366"/>
          <w:lang w:val="it-IT"/>
        </w:rPr>
        <w:t xml:space="preserve">parenchima </w:t>
      </w:r>
      <w:r w:rsidRPr="00B9161E">
        <w:rPr>
          <w:color w:val="000000"/>
          <w:lang w:val="it-IT"/>
        </w:rPr>
        <w:t>hè un tissutu di e piante; hè custituitu d’un inseme di cellule chì asucuranu</w:t>
      </w:r>
      <w:r w:rsidRPr="00B9161E">
        <w:rPr>
          <w:color w:val="000000"/>
          <w:spacing w:val="40"/>
          <w:lang w:val="it-IT"/>
        </w:rPr>
        <w:t xml:space="preserve"> </w:t>
      </w:r>
      <w:r w:rsidRPr="00B9161E">
        <w:rPr>
          <w:color w:val="000000"/>
          <w:lang w:val="it-IT"/>
        </w:rPr>
        <w:t>una funzione particulare. Per esempiu, u tuberu di u pomu hà un</w:t>
      </w:r>
      <w:r w:rsidRPr="00B9161E">
        <w:rPr>
          <w:color w:val="000000"/>
          <w:spacing w:val="21"/>
          <w:lang w:val="it-IT"/>
        </w:rPr>
        <w:t xml:space="preserve"> </w:t>
      </w:r>
      <w:r w:rsidRPr="00B9161E">
        <w:rPr>
          <w:color w:val="FF3366"/>
          <w:lang w:val="it-IT"/>
        </w:rPr>
        <w:t>parenchima di riserva</w:t>
      </w:r>
      <w:r w:rsidR="008377E5">
        <w:rPr>
          <w:color w:val="FF3366"/>
          <w:lang w:val="it-IT"/>
        </w:rPr>
        <w:t xml:space="preserve"> </w:t>
      </w:r>
      <w:r w:rsidRPr="00B9161E">
        <w:rPr>
          <w:color w:val="FF3366"/>
          <w:lang w:val="it-IT"/>
        </w:rPr>
        <w:t xml:space="preserve">: </w:t>
      </w:r>
      <w:r w:rsidRPr="00B9161E">
        <w:rPr>
          <w:color w:val="000000"/>
          <w:lang w:val="it-IT"/>
        </w:rPr>
        <w:t>un inseme</w:t>
      </w:r>
      <w:r w:rsidRPr="00B9161E">
        <w:rPr>
          <w:color w:val="000000"/>
          <w:spacing w:val="40"/>
          <w:lang w:val="it-IT"/>
        </w:rPr>
        <w:t xml:space="preserve"> </w:t>
      </w:r>
      <w:r w:rsidRPr="00B9161E">
        <w:rPr>
          <w:color w:val="000000"/>
          <w:lang w:val="it-IT"/>
        </w:rPr>
        <w:t>di cellule specializate ind</w:t>
      </w:r>
      <w:r w:rsidR="008377E5">
        <w:rPr>
          <w:color w:val="000000"/>
          <w:lang w:val="it-IT"/>
        </w:rPr>
        <w:t>e</w:t>
      </w:r>
      <w:r w:rsidRPr="00B9161E">
        <w:rPr>
          <w:color w:val="000000"/>
          <w:lang w:val="it-IT"/>
        </w:rPr>
        <w:t xml:space="preserve"> l’accantera di </w:t>
      </w:r>
      <w:r w:rsidR="00FA4C9E">
        <w:rPr>
          <w:color w:val="000000"/>
          <w:lang w:val="it-IT"/>
        </w:rPr>
        <w:t>mulecul</w:t>
      </w:r>
      <w:r w:rsidRPr="00B9161E">
        <w:rPr>
          <w:color w:val="000000"/>
          <w:lang w:val="it-IT"/>
        </w:rPr>
        <w:t xml:space="preserve">e cumè </w:t>
      </w:r>
      <w:r w:rsidRPr="00B9161E">
        <w:rPr>
          <w:color w:val="FF3366"/>
          <w:lang w:val="it-IT"/>
        </w:rPr>
        <w:t>l'amidu.</w:t>
      </w:r>
    </w:p>
    <w:p w14:paraId="20C0A075" w14:textId="77777777" w:rsidR="00306BC3" w:rsidRPr="00B9161E" w:rsidRDefault="00306BC3">
      <w:pPr>
        <w:pStyle w:val="Corpsdetexte"/>
        <w:kinsoku w:val="0"/>
        <w:overflowPunct w:val="0"/>
        <w:rPr>
          <w:lang w:val="it-IT"/>
        </w:rPr>
      </w:pPr>
    </w:p>
    <w:p w14:paraId="18D86234" w14:textId="77777777" w:rsidR="00306BC3" w:rsidRPr="00B9161E" w:rsidRDefault="00306BC3">
      <w:pPr>
        <w:pStyle w:val="Corpsdetexte"/>
        <w:kinsoku w:val="0"/>
        <w:overflowPunct w:val="0"/>
        <w:rPr>
          <w:lang w:val="it-IT"/>
        </w:rPr>
      </w:pPr>
    </w:p>
    <w:p w14:paraId="403C131F" w14:textId="77777777" w:rsidR="00306BC3" w:rsidRPr="00B9161E" w:rsidRDefault="00306BC3">
      <w:pPr>
        <w:pStyle w:val="Corpsdetexte"/>
        <w:kinsoku w:val="0"/>
        <w:overflowPunct w:val="0"/>
        <w:spacing w:before="1"/>
        <w:rPr>
          <w:lang w:val="it-IT"/>
        </w:rPr>
      </w:pPr>
    </w:p>
    <w:p w14:paraId="5BB668DF" w14:textId="77777777" w:rsidR="00306BC3" w:rsidRDefault="00306BC3">
      <w:pPr>
        <w:pStyle w:val="Titre1"/>
        <w:kinsoku w:val="0"/>
        <w:overflowPunct w:val="0"/>
        <w:rPr>
          <w:color w:val="FF0000"/>
          <w:u w:val="none"/>
        </w:rPr>
      </w:pPr>
      <w:r>
        <w:rPr>
          <w:color w:val="FF0000"/>
        </w:rPr>
        <w:t xml:space="preserve">Attività </w:t>
      </w:r>
      <w:r>
        <w:rPr>
          <w:color w:val="FF0000"/>
          <w:spacing w:val="-10"/>
        </w:rPr>
        <w:t>2</w:t>
      </w:r>
    </w:p>
    <w:p w14:paraId="7FE22054" w14:textId="77777777" w:rsidR="00306BC3" w:rsidRPr="00B9161E" w:rsidRDefault="00306BC3">
      <w:pPr>
        <w:pStyle w:val="Paragraphedeliste"/>
        <w:numPr>
          <w:ilvl w:val="0"/>
          <w:numId w:val="4"/>
        </w:numPr>
        <w:tabs>
          <w:tab w:val="left" w:pos="261"/>
        </w:tabs>
        <w:kinsoku w:val="0"/>
        <w:overflowPunct w:val="0"/>
        <w:spacing w:before="275"/>
        <w:ind w:left="261" w:hanging="259"/>
        <w:rPr>
          <w:spacing w:val="-5"/>
          <w:lang w:val="it-IT"/>
        </w:rPr>
      </w:pPr>
      <w:r w:rsidRPr="00B9161E">
        <w:rPr>
          <w:lang w:val="it-IT"/>
        </w:rPr>
        <w:t>Usservà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e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cellule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di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u</w:t>
      </w:r>
      <w:r w:rsidRPr="00B9161E">
        <w:rPr>
          <w:spacing w:val="-2"/>
          <w:lang w:val="it-IT"/>
        </w:rPr>
        <w:t xml:space="preserve"> </w:t>
      </w:r>
      <w:r w:rsidRPr="00B9161E">
        <w:rPr>
          <w:lang w:val="it-IT"/>
        </w:rPr>
        <w:t>pomu</w:t>
      </w:r>
      <w:r w:rsidRPr="00B9161E">
        <w:rPr>
          <w:spacing w:val="-1"/>
          <w:lang w:val="it-IT"/>
        </w:rPr>
        <w:t xml:space="preserve"> </w:t>
      </w:r>
      <w:r w:rsidRPr="00B9161E">
        <w:rPr>
          <w:lang w:val="it-IT"/>
        </w:rPr>
        <w:t>seguitendu</w:t>
      </w:r>
      <w:r w:rsidRPr="00B9161E">
        <w:rPr>
          <w:spacing w:val="-2"/>
          <w:lang w:val="it-IT"/>
        </w:rPr>
        <w:t xml:space="preserve"> </w:t>
      </w:r>
      <w:r w:rsidRPr="00B9161E">
        <w:rPr>
          <w:lang w:val="it-IT"/>
        </w:rPr>
        <w:t>u</w:t>
      </w:r>
      <w:r w:rsidRPr="00B9161E">
        <w:rPr>
          <w:spacing w:val="-2"/>
          <w:lang w:val="it-IT"/>
        </w:rPr>
        <w:t xml:space="preserve"> </w:t>
      </w:r>
      <w:r w:rsidRPr="00B9161E">
        <w:rPr>
          <w:lang w:val="it-IT"/>
        </w:rPr>
        <w:t>prutucollu</w:t>
      </w:r>
      <w:r w:rsidRPr="00B9161E">
        <w:rPr>
          <w:spacing w:val="-2"/>
          <w:lang w:val="it-IT"/>
        </w:rPr>
        <w:t xml:space="preserve"> </w:t>
      </w:r>
      <w:r w:rsidRPr="00B9161E">
        <w:rPr>
          <w:lang w:val="it-IT"/>
        </w:rPr>
        <w:t>di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u</w:t>
      </w:r>
      <w:r w:rsidRPr="00B9161E">
        <w:rPr>
          <w:spacing w:val="1"/>
          <w:lang w:val="it-IT"/>
        </w:rPr>
        <w:t xml:space="preserve"> </w:t>
      </w:r>
      <w:r w:rsidRPr="00B9161E">
        <w:rPr>
          <w:b/>
          <w:bCs/>
          <w:lang w:val="it-IT"/>
        </w:rPr>
        <w:t>ducumentu</w:t>
      </w:r>
      <w:r w:rsidRPr="00B9161E">
        <w:rPr>
          <w:b/>
          <w:bCs/>
          <w:spacing w:val="-2"/>
          <w:lang w:val="it-IT"/>
        </w:rPr>
        <w:t xml:space="preserve"> </w:t>
      </w:r>
      <w:r w:rsidRPr="00B9161E">
        <w:rPr>
          <w:b/>
          <w:bCs/>
          <w:spacing w:val="-5"/>
          <w:lang w:val="it-IT"/>
        </w:rPr>
        <w:t>3</w:t>
      </w:r>
      <w:r w:rsidRPr="00B9161E">
        <w:rPr>
          <w:spacing w:val="-5"/>
          <w:lang w:val="it-IT"/>
        </w:rPr>
        <w:t>.</w:t>
      </w:r>
    </w:p>
    <w:p w14:paraId="20FF373F" w14:textId="77777777" w:rsidR="00306BC3" w:rsidRPr="00B9161E" w:rsidRDefault="00306BC3">
      <w:pPr>
        <w:pStyle w:val="Corpsdetexte"/>
        <w:kinsoku w:val="0"/>
        <w:overflowPunct w:val="0"/>
        <w:rPr>
          <w:lang w:val="it-IT"/>
        </w:rPr>
      </w:pPr>
    </w:p>
    <w:p w14:paraId="79F721C2" w14:textId="6D86712A" w:rsidR="00306BC3" w:rsidRPr="00B9161E" w:rsidRDefault="00306BC3">
      <w:pPr>
        <w:pStyle w:val="Paragraphedeliste"/>
        <w:numPr>
          <w:ilvl w:val="0"/>
          <w:numId w:val="4"/>
        </w:numPr>
        <w:tabs>
          <w:tab w:val="left" w:pos="270"/>
        </w:tabs>
        <w:kinsoku w:val="0"/>
        <w:overflowPunct w:val="0"/>
        <w:spacing w:before="1"/>
        <w:ind w:left="2" w:right="11" w:firstLine="0"/>
        <w:rPr>
          <w:lang w:val="it-IT"/>
        </w:rPr>
      </w:pPr>
      <w:r w:rsidRPr="00B9161E">
        <w:rPr>
          <w:lang w:val="it-IT"/>
        </w:rPr>
        <w:t>Seguità e tappe di a vostra scheda per fà une cattura di a vostra usservazione, mette la ind</w:t>
      </w:r>
      <w:r w:rsidR="007525DC">
        <w:rPr>
          <w:lang w:val="it-IT"/>
        </w:rPr>
        <w:t>e</w:t>
      </w:r>
      <w:r w:rsidRPr="00B9161E">
        <w:rPr>
          <w:lang w:val="it-IT"/>
        </w:rPr>
        <w:t xml:space="preserve"> un ducumentu </w:t>
      </w:r>
      <w:r w:rsidRPr="00B9161E">
        <w:rPr>
          <w:i/>
          <w:iCs/>
          <w:lang w:val="it-IT"/>
        </w:rPr>
        <w:t xml:space="preserve">Texte Open Document </w:t>
      </w:r>
      <w:r w:rsidRPr="00B9161E">
        <w:rPr>
          <w:lang w:val="it-IT"/>
        </w:rPr>
        <w:t>, mette un titulu, e leghjende.</w:t>
      </w:r>
    </w:p>
    <w:p w14:paraId="18D70052" w14:textId="77777777" w:rsidR="00306BC3" w:rsidRDefault="00306BC3">
      <w:pPr>
        <w:pStyle w:val="Paragraphedeliste"/>
        <w:numPr>
          <w:ilvl w:val="0"/>
          <w:numId w:val="4"/>
        </w:numPr>
        <w:tabs>
          <w:tab w:val="left" w:pos="306"/>
        </w:tabs>
        <w:kinsoku w:val="0"/>
        <w:overflowPunct w:val="0"/>
        <w:spacing w:before="276"/>
        <w:ind w:left="2" w:right="13" w:firstLine="0"/>
        <w:rPr>
          <w:b/>
          <w:bCs/>
        </w:rPr>
      </w:pPr>
      <w:r w:rsidRPr="00B9161E">
        <w:rPr>
          <w:lang w:val="it-IT"/>
        </w:rPr>
        <w:t>Apre</w:t>
      </w:r>
      <w:r w:rsidRPr="00B9161E">
        <w:rPr>
          <w:spacing w:val="40"/>
          <w:lang w:val="it-IT"/>
        </w:rPr>
        <w:t xml:space="preserve"> </w:t>
      </w:r>
      <w:r w:rsidRPr="00B9161E">
        <w:rPr>
          <w:lang w:val="it-IT"/>
        </w:rPr>
        <w:t>u</w:t>
      </w:r>
      <w:r w:rsidRPr="00B9161E">
        <w:rPr>
          <w:spacing w:val="40"/>
          <w:lang w:val="it-IT"/>
        </w:rPr>
        <w:t xml:space="preserve"> </w:t>
      </w:r>
      <w:r w:rsidRPr="00B9161E">
        <w:rPr>
          <w:lang w:val="it-IT"/>
        </w:rPr>
        <w:t>lugiziale</w:t>
      </w:r>
      <w:r w:rsidRPr="00B9161E">
        <w:rPr>
          <w:spacing w:val="40"/>
          <w:lang w:val="it-IT"/>
        </w:rPr>
        <w:t xml:space="preserve"> </w:t>
      </w:r>
      <w:r w:rsidRPr="00B9161E">
        <w:rPr>
          <w:lang w:val="it-IT"/>
        </w:rPr>
        <w:t>« mesurim</w:t>
      </w:r>
      <w:r w:rsidRPr="00B9161E">
        <w:rPr>
          <w:spacing w:val="40"/>
          <w:lang w:val="it-IT"/>
        </w:rPr>
        <w:t xml:space="preserve"> </w:t>
      </w:r>
      <w:r w:rsidRPr="00B9161E">
        <w:rPr>
          <w:lang w:val="it-IT"/>
        </w:rPr>
        <w:t>2</w:t>
      </w:r>
      <w:r w:rsidRPr="00B9161E">
        <w:rPr>
          <w:spacing w:val="-1"/>
          <w:lang w:val="it-IT"/>
        </w:rPr>
        <w:t xml:space="preserve"> </w:t>
      </w:r>
      <w:r w:rsidRPr="00B9161E">
        <w:rPr>
          <w:lang w:val="it-IT"/>
        </w:rPr>
        <w:t>»</w:t>
      </w:r>
      <w:r w:rsidRPr="00B9161E">
        <w:rPr>
          <w:spacing w:val="40"/>
          <w:lang w:val="it-IT"/>
        </w:rPr>
        <w:t xml:space="preserve"> </w:t>
      </w:r>
      <w:r w:rsidRPr="00B9161E">
        <w:rPr>
          <w:lang w:val="it-IT"/>
        </w:rPr>
        <w:t>per</w:t>
      </w:r>
      <w:r w:rsidRPr="00B9161E">
        <w:rPr>
          <w:spacing w:val="40"/>
          <w:lang w:val="it-IT"/>
        </w:rPr>
        <w:t xml:space="preserve"> </w:t>
      </w:r>
      <w:r w:rsidRPr="00B9161E">
        <w:rPr>
          <w:lang w:val="it-IT"/>
        </w:rPr>
        <w:t>misurà</w:t>
      </w:r>
      <w:r w:rsidRPr="00B9161E">
        <w:rPr>
          <w:spacing w:val="40"/>
          <w:lang w:val="it-IT"/>
        </w:rPr>
        <w:t xml:space="preserve"> </w:t>
      </w:r>
      <w:r w:rsidRPr="00B9161E">
        <w:rPr>
          <w:lang w:val="it-IT"/>
        </w:rPr>
        <w:t>a</w:t>
      </w:r>
      <w:r w:rsidRPr="00B9161E">
        <w:rPr>
          <w:spacing w:val="40"/>
          <w:lang w:val="it-IT"/>
        </w:rPr>
        <w:t xml:space="preserve"> </w:t>
      </w:r>
      <w:r w:rsidRPr="00B9161E">
        <w:rPr>
          <w:lang w:val="it-IT"/>
        </w:rPr>
        <w:t>vostra</w:t>
      </w:r>
      <w:r w:rsidRPr="00B9161E">
        <w:rPr>
          <w:spacing w:val="40"/>
          <w:lang w:val="it-IT"/>
        </w:rPr>
        <w:t xml:space="preserve"> </w:t>
      </w:r>
      <w:r w:rsidRPr="00B9161E">
        <w:rPr>
          <w:lang w:val="it-IT"/>
        </w:rPr>
        <w:t>cellula</w:t>
      </w:r>
      <w:r w:rsidRPr="00B9161E">
        <w:rPr>
          <w:spacing w:val="40"/>
          <w:lang w:val="it-IT"/>
        </w:rPr>
        <w:t xml:space="preserve"> </w:t>
      </w:r>
      <w:r w:rsidRPr="00B9161E">
        <w:rPr>
          <w:lang w:val="it-IT"/>
        </w:rPr>
        <w:t>vegetale.</w:t>
      </w:r>
      <w:r w:rsidRPr="00B9161E">
        <w:rPr>
          <w:spacing w:val="40"/>
          <w:lang w:val="it-IT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quessa</w:t>
      </w:r>
      <w:r>
        <w:rPr>
          <w:spacing w:val="40"/>
        </w:rPr>
        <w:t xml:space="preserve"> </w:t>
      </w:r>
      <w:r>
        <w:t>seguità</w:t>
      </w:r>
      <w:r>
        <w:rPr>
          <w:spacing w:val="40"/>
        </w:rPr>
        <w:t xml:space="preserve"> </w:t>
      </w:r>
      <w:r>
        <w:t>u prutucollu (</w:t>
      </w:r>
      <w:r>
        <w:rPr>
          <w:b/>
          <w:bCs/>
        </w:rPr>
        <w:t>ducumentu 4)</w:t>
      </w:r>
    </w:p>
    <w:p w14:paraId="0B34128C" w14:textId="0EBA5E11" w:rsidR="00306BC3" w:rsidRPr="008E281E" w:rsidRDefault="00306BC3">
      <w:pPr>
        <w:pStyle w:val="Corpsdetexte"/>
        <w:kinsoku w:val="0"/>
        <w:overflowPunct w:val="0"/>
        <w:spacing w:before="276"/>
        <w:ind w:left="2"/>
        <w:rPr>
          <w:lang w:val="it-IT"/>
        </w:rPr>
      </w:pPr>
      <w:r w:rsidRPr="00B9161E">
        <w:rPr>
          <w:lang w:val="it-IT"/>
        </w:rPr>
        <w:t>3) Inghjò di a vostra pagina, scrive un testu per discrive a struttura di e cellule di u pomu. Ci vole</w:t>
      </w:r>
      <w:r w:rsidRPr="00B9161E">
        <w:rPr>
          <w:spacing w:val="40"/>
          <w:lang w:val="it-IT"/>
        </w:rPr>
        <w:t xml:space="preserve"> </w:t>
      </w:r>
      <w:r w:rsidRPr="00B9161E">
        <w:rPr>
          <w:lang w:val="it-IT"/>
        </w:rPr>
        <w:t xml:space="preserve">dinò pricisà a funzione di ognu elementu. </w:t>
      </w:r>
      <w:r w:rsidRPr="008E281E">
        <w:rPr>
          <w:lang w:val="it-IT"/>
        </w:rPr>
        <w:t>(pareta, amiloplastu….) è indittà a so dimensione.</w:t>
      </w:r>
    </w:p>
    <w:p w14:paraId="67B846A5" w14:textId="77777777" w:rsidR="00306BC3" w:rsidRPr="008E281E" w:rsidRDefault="00306BC3">
      <w:pPr>
        <w:pStyle w:val="Corpsdetexte"/>
        <w:kinsoku w:val="0"/>
        <w:overflowPunct w:val="0"/>
        <w:rPr>
          <w:lang w:val="it-IT"/>
        </w:rPr>
      </w:pPr>
    </w:p>
    <w:p w14:paraId="237B1437" w14:textId="1A4E7339" w:rsidR="00306BC3" w:rsidRPr="00405921" w:rsidRDefault="00306BC3">
      <w:pPr>
        <w:pStyle w:val="Paragraphedeliste"/>
        <w:numPr>
          <w:ilvl w:val="0"/>
          <w:numId w:val="3"/>
        </w:numPr>
        <w:tabs>
          <w:tab w:val="left" w:pos="261"/>
        </w:tabs>
        <w:kinsoku w:val="0"/>
        <w:overflowPunct w:val="0"/>
        <w:spacing w:before="0"/>
        <w:ind w:left="261" w:hanging="259"/>
        <w:rPr>
          <w:spacing w:val="-2"/>
          <w:lang w:val="it-IT"/>
        </w:rPr>
      </w:pPr>
      <w:r w:rsidRPr="00405921">
        <w:rPr>
          <w:lang w:val="it-IT"/>
        </w:rPr>
        <w:t>Diposità</w:t>
      </w:r>
      <w:r w:rsidRPr="00405921">
        <w:rPr>
          <w:spacing w:val="-4"/>
          <w:lang w:val="it-IT"/>
        </w:rPr>
        <w:t xml:space="preserve"> </w:t>
      </w:r>
      <w:r w:rsidR="00405921" w:rsidRPr="00405921">
        <w:rPr>
          <w:lang w:val="it-IT"/>
        </w:rPr>
        <w:t>a</w:t>
      </w:r>
      <w:r w:rsidRPr="00405921">
        <w:rPr>
          <w:spacing w:val="-3"/>
          <w:lang w:val="it-IT"/>
        </w:rPr>
        <w:t xml:space="preserve"> </w:t>
      </w:r>
      <w:r w:rsidRPr="00405921">
        <w:rPr>
          <w:lang w:val="it-IT"/>
        </w:rPr>
        <w:t>vostr</w:t>
      </w:r>
      <w:r w:rsidR="00405921">
        <w:rPr>
          <w:lang w:val="it-IT"/>
        </w:rPr>
        <w:t>a</w:t>
      </w:r>
      <w:r w:rsidRPr="00405921">
        <w:rPr>
          <w:spacing w:val="-2"/>
          <w:lang w:val="it-IT"/>
        </w:rPr>
        <w:t xml:space="preserve"> </w:t>
      </w:r>
      <w:r w:rsidRPr="00405921">
        <w:rPr>
          <w:lang w:val="it-IT"/>
        </w:rPr>
        <w:t>sched</w:t>
      </w:r>
      <w:r w:rsidR="00405921">
        <w:rPr>
          <w:lang w:val="it-IT"/>
        </w:rPr>
        <w:t>a</w:t>
      </w:r>
      <w:r w:rsidRPr="00405921">
        <w:rPr>
          <w:spacing w:val="-3"/>
          <w:lang w:val="it-IT"/>
        </w:rPr>
        <w:t xml:space="preserve"> </w:t>
      </w:r>
      <w:r w:rsidRPr="00405921">
        <w:rPr>
          <w:lang w:val="it-IT"/>
        </w:rPr>
        <w:t>ind</w:t>
      </w:r>
      <w:r w:rsidR="00405921">
        <w:rPr>
          <w:lang w:val="it-IT"/>
        </w:rPr>
        <w:t>e</w:t>
      </w:r>
      <w:r w:rsidRPr="00405921">
        <w:rPr>
          <w:spacing w:val="-4"/>
          <w:lang w:val="it-IT"/>
        </w:rPr>
        <w:t xml:space="preserve"> </w:t>
      </w:r>
      <w:r w:rsidRPr="00405921">
        <w:rPr>
          <w:lang w:val="it-IT"/>
        </w:rPr>
        <w:t>u</w:t>
      </w:r>
      <w:r w:rsidRPr="00405921">
        <w:rPr>
          <w:spacing w:val="-2"/>
          <w:lang w:val="it-IT"/>
        </w:rPr>
        <w:t xml:space="preserve"> </w:t>
      </w:r>
      <w:r w:rsidRPr="00405921">
        <w:rPr>
          <w:lang w:val="it-IT"/>
        </w:rPr>
        <w:t>spaziu</w:t>
      </w:r>
      <w:r w:rsidRPr="00405921">
        <w:rPr>
          <w:spacing w:val="-1"/>
          <w:lang w:val="it-IT"/>
        </w:rPr>
        <w:t xml:space="preserve"> </w:t>
      </w:r>
      <w:r w:rsidRPr="00405921">
        <w:rPr>
          <w:i/>
          <w:iCs/>
          <w:lang w:val="it-IT"/>
        </w:rPr>
        <w:t>Travagliu</w:t>
      </w:r>
      <w:r w:rsidRPr="00405921">
        <w:rPr>
          <w:i/>
          <w:iCs/>
          <w:spacing w:val="-3"/>
          <w:lang w:val="it-IT"/>
        </w:rPr>
        <w:t xml:space="preserve"> </w:t>
      </w:r>
      <w:r w:rsidRPr="00405921">
        <w:rPr>
          <w:i/>
          <w:iCs/>
          <w:lang w:val="it-IT"/>
        </w:rPr>
        <w:t>praticu</w:t>
      </w:r>
      <w:r w:rsidRPr="00405921">
        <w:rPr>
          <w:i/>
          <w:iCs/>
          <w:spacing w:val="-2"/>
          <w:lang w:val="it-IT"/>
        </w:rPr>
        <w:t xml:space="preserve"> </w:t>
      </w:r>
      <w:r w:rsidRPr="00405921">
        <w:rPr>
          <w:i/>
          <w:iCs/>
          <w:lang w:val="it-IT"/>
        </w:rPr>
        <w:t>valutatu</w:t>
      </w:r>
      <w:r w:rsidRPr="00405921">
        <w:rPr>
          <w:i/>
          <w:iCs/>
          <w:spacing w:val="-4"/>
          <w:lang w:val="it-IT"/>
        </w:rPr>
        <w:t xml:space="preserve"> </w:t>
      </w:r>
      <w:r w:rsidRPr="00405921">
        <w:rPr>
          <w:lang w:val="it-IT"/>
        </w:rPr>
        <w:t>ind’è</w:t>
      </w:r>
      <w:r w:rsidRPr="00405921">
        <w:rPr>
          <w:spacing w:val="-3"/>
          <w:lang w:val="it-IT"/>
        </w:rPr>
        <w:t xml:space="preserve"> </w:t>
      </w:r>
      <w:r w:rsidRPr="00405921">
        <w:rPr>
          <w:spacing w:val="-2"/>
          <w:lang w:val="it-IT"/>
        </w:rPr>
        <w:t>ELEA.</w:t>
      </w:r>
    </w:p>
    <w:p w14:paraId="43C34784" w14:textId="77777777" w:rsidR="00306BC3" w:rsidRPr="00405921" w:rsidRDefault="00306BC3">
      <w:pPr>
        <w:pStyle w:val="Corpsdetexte"/>
        <w:kinsoku w:val="0"/>
        <w:overflowPunct w:val="0"/>
        <w:rPr>
          <w:lang w:val="it-IT"/>
        </w:rPr>
      </w:pPr>
    </w:p>
    <w:p w14:paraId="359B5C02" w14:textId="365199F6" w:rsidR="00306BC3" w:rsidRPr="00B9161E" w:rsidRDefault="00306BC3">
      <w:pPr>
        <w:pStyle w:val="Paragraphedeliste"/>
        <w:numPr>
          <w:ilvl w:val="0"/>
          <w:numId w:val="3"/>
        </w:numPr>
        <w:tabs>
          <w:tab w:val="left" w:pos="247"/>
        </w:tabs>
        <w:kinsoku w:val="0"/>
        <w:overflowPunct w:val="0"/>
        <w:spacing w:before="0"/>
        <w:ind w:left="247" w:hanging="245"/>
        <w:rPr>
          <w:spacing w:val="-2"/>
          <w:lang w:val="it-IT"/>
        </w:rPr>
      </w:pPr>
      <w:r w:rsidRPr="00B9161E">
        <w:rPr>
          <w:lang w:val="it-IT"/>
        </w:rPr>
        <w:t>A</w:t>
      </w:r>
      <w:r w:rsidR="002710BF">
        <w:rPr>
          <w:lang w:val="it-IT"/>
        </w:rPr>
        <w:t>ppruntà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u</w:t>
      </w:r>
      <w:r w:rsidRPr="00B9161E">
        <w:rPr>
          <w:spacing w:val="-1"/>
          <w:lang w:val="it-IT"/>
        </w:rPr>
        <w:t xml:space="preserve"> </w:t>
      </w:r>
      <w:r w:rsidRPr="00B9161E">
        <w:rPr>
          <w:lang w:val="it-IT"/>
        </w:rPr>
        <w:t>scagnu</w:t>
      </w:r>
      <w:r w:rsidRPr="00B9161E">
        <w:rPr>
          <w:spacing w:val="-2"/>
          <w:lang w:val="it-IT"/>
        </w:rPr>
        <w:t xml:space="preserve"> </w:t>
      </w:r>
      <w:r w:rsidRPr="00B9161E">
        <w:rPr>
          <w:lang w:val="it-IT"/>
        </w:rPr>
        <w:t>è</w:t>
      </w:r>
      <w:r w:rsidRPr="00B9161E">
        <w:rPr>
          <w:spacing w:val="-2"/>
          <w:lang w:val="it-IT"/>
        </w:rPr>
        <w:t xml:space="preserve"> </w:t>
      </w:r>
      <w:r w:rsidRPr="00B9161E">
        <w:rPr>
          <w:lang w:val="it-IT"/>
        </w:rPr>
        <w:t>u</w:t>
      </w:r>
      <w:r w:rsidRPr="00B9161E">
        <w:rPr>
          <w:spacing w:val="-1"/>
          <w:lang w:val="it-IT"/>
        </w:rPr>
        <w:t xml:space="preserve"> </w:t>
      </w:r>
      <w:r w:rsidRPr="00B9161E">
        <w:rPr>
          <w:lang w:val="it-IT"/>
        </w:rPr>
        <w:t>microscopiu</w:t>
      </w:r>
      <w:r w:rsidRPr="00B9161E">
        <w:rPr>
          <w:spacing w:val="-2"/>
          <w:lang w:val="it-IT"/>
        </w:rPr>
        <w:t xml:space="preserve"> </w:t>
      </w:r>
      <w:r w:rsidRPr="00B9161E">
        <w:rPr>
          <w:lang w:val="it-IT"/>
        </w:rPr>
        <w:t>(mette</w:t>
      </w:r>
      <w:r w:rsidRPr="00B9161E">
        <w:rPr>
          <w:spacing w:val="-2"/>
          <w:lang w:val="it-IT"/>
        </w:rPr>
        <w:t xml:space="preserve"> </w:t>
      </w:r>
      <w:r w:rsidRPr="00B9161E">
        <w:rPr>
          <w:lang w:val="it-IT"/>
        </w:rPr>
        <w:t>l’ogettivu</w:t>
      </w:r>
      <w:r w:rsidRPr="00B9161E">
        <w:rPr>
          <w:spacing w:val="-2"/>
          <w:lang w:val="it-IT"/>
        </w:rPr>
        <w:t xml:space="preserve"> </w:t>
      </w:r>
      <w:r w:rsidRPr="00B9161E">
        <w:rPr>
          <w:lang w:val="it-IT"/>
        </w:rPr>
        <w:t>u</w:t>
      </w:r>
      <w:r w:rsidRPr="00B9161E">
        <w:rPr>
          <w:spacing w:val="-1"/>
          <w:lang w:val="it-IT"/>
        </w:rPr>
        <w:t xml:space="preserve"> </w:t>
      </w:r>
      <w:r w:rsidRPr="00B9161E">
        <w:rPr>
          <w:lang w:val="it-IT"/>
        </w:rPr>
        <w:t>più</w:t>
      </w:r>
      <w:r w:rsidRPr="00B9161E">
        <w:rPr>
          <w:spacing w:val="-1"/>
          <w:lang w:val="it-IT"/>
        </w:rPr>
        <w:t xml:space="preserve"> </w:t>
      </w:r>
      <w:r w:rsidRPr="00B9161E">
        <w:rPr>
          <w:lang w:val="it-IT"/>
        </w:rPr>
        <w:t>chjucu,</w:t>
      </w:r>
      <w:r w:rsidRPr="00B9161E">
        <w:rPr>
          <w:spacing w:val="-2"/>
          <w:lang w:val="it-IT"/>
        </w:rPr>
        <w:t xml:space="preserve"> </w:t>
      </w:r>
      <w:r w:rsidRPr="00B9161E">
        <w:rPr>
          <w:lang w:val="it-IT"/>
        </w:rPr>
        <w:t>spenghje</w:t>
      </w:r>
      <w:r w:rsidRPr="00B9161E">
        <w:rPr>
          <w:spacing w:val="-2"/>
          <w:lang w:val="it-IT"/>
        </w:rPr>
        <w:t xml:space="preserve"> </w:t>
      </w:r>
      <w:r w:rsidRPr="00B9161E">
        <w:rPr>
          <w:lang w:val="it-IT"/>
        </w:rPr>
        <w:t>u</w:t>
      </w:r>
      <w:r w:rsidRPr="00B9161E">
        <w:rPr>
          <w:spacing w:val="-1"/>
          <w:lang w:val="it-IT"/>
        </w:rPr>
        <w:t xml:space="preserve"> </w:t>
      </w:r>
      <w:r w:rsidRPr="00B9161E">
        <w:rPr>
          <w:spacing w:val="-2"/>
          <w:lang w:val="it-IT"/>
        </w:rPr>
        <w:t>lume...)</w:t>
      </w:r>
    </w:p>
    <w:p w14:paraId="24259664" w14:textId="77777777" w:rsidR="00306BC3" w:rsidRPr="00B9161E" w:rsidRDefault="00306BC3">
      <w:pPr>
        <w:pStyle w:val="Paragraphedeliste"/>
        <w:numPr>
          <w:ilvl w:val="0"/>
          <w:numId w:val="3"/>
        </w:numPr>
        <w:tabs>
          <w:tab w:val="left" w:pos="247"/>
        </w:tabs>
        <w:kinsoku w:val="0"/>
        <w:overflowPunct w:val="0"/>
        <w:spacing w:before="0"/>
        <w:ind w:left="247" w:hanging="245"/>
        <w:rPr>
          <w:spacing w:val="-2"/>
          <w:lang w:val="it-IT"/>
        </w:rPr>
        <w:sectPr w:rsidR="00306BC3" w:rsidRPr="00B9161E">
          <w:pgSz w:w="11910" w:h="16840"/>
          <w:pgMar w:top="1600" w:right="1133" w:bottom="280" w:left="1133" w:header="720" w:footer="720" w:gutter="0"/>
          <w:cols w:space="720"/>
          <w:noEndnote/>
        </w:sectPr>
      </w:pPr>
    </w:p>
    <w:p w14:paraId="51072FC0" w14:textId="77777777" w:rsidR="00306BC3" w:rsidRPr="00B9161E" w:rsidRDefault="00306BC3">
      <w:pPr>
        <w:pStyle w:val="Titre2"/>
        <w:kinsoku w:val="0"/>
        <w:overflowPunct w:val="0"/>
        <w:spacing w:before="76"/>
        <w:ind w:left="911"/>
        <w:rPr>
          <w:u w:val="none"/>
          <w:lang w:val="it-IT"/>
        </w:rPr>
      </w:pPr>
      <w:r w:rsidRPr="00B9161E">
        <w:rPr>
          <w:lang w:val="it-IT"/>
        </w:rPr>
        <w:lastRenderedPageBreak/>
        <w:t>Ducumentu</w:t>
      </w:r>
      <w:r w:rsidRPr="00B9161E">
        <w:rPr>
          <w:spacing w:val="-7"/>
          <w:lang w:val="it-IT"/>
        </w:rPr>
        <w:t xml:space="preserve"> </w:t>
      </w:r>
      <w:r w:rsidRPr="00B9161E">
        <w:rPr>
          <w:lang w:val="it-IT"/>
        </w:rPr>
        <w:t>3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Prutucollu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per</w:t>
      </w:r>
      <w:r w:rsidRPr="00B9161E">
        <w:rPr>
          <w:spacing w:val="-9"/>
          <w:lang w:val="it-IT"/>
        </w:rPr>
        <w:t xml:space="preserve"> </w:t>
      </w:r>
      <w:r w:rsidRPr="00B9161E">
        <w:rPr>
          <w:lang w:val="it-IT"/>
        </w:rPr>
        <w:t>l’usservazione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di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e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cellule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di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u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tuberu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di</w:t>
      </w:r>
      <w:r w:rsidRPr="00B9161E">
        <w:rPr>
          <w:spacing w:val="-4"/>
          <w:lang w:val="it-IT"/>
        </w:rPr>
        <w:t xml:space="preserve"> </w:t>
      </w:r>
      <w:r w:rsidRPr="00B9161E">
        <w:rPr>
          <w:spacing w:val="-2"/>
          <w:lang w:val="it-IT"/>
        </w:rPr>
        <w:t>pomu.</w:t>
      </w:r>
    </w:p>
    <w:p w14:paraId="1BBFC626" w14:textId="77777777" w:rsidR="00306BC3" w:rsidRPr="00B9161E" w:rsidRDefault="00306BC3">
      <w:pPr>
        <w:pStyle w:val="Corpsdetexte"/>
        <w:kinsoku w:val="0"/>
        <w:overflowPunct w:val="0"/>
        <w:rPr>
          <w:b/>
          <w:bCs/>
          <w:lang w:val="it-IT"/>
        </w:rPr>
      </w:pPr>
    </w:p>
    <w:p w14:paraId="27215AC6" w14:textId="77777777" w:rsidR="00306BC3" w:rsidRPr="00B9161E" w:rsidRDefault="00306BC3">
      <w:pPr>
        <w:pStyle w:val="Corpsdetexte"/>
        <w:kinsoku w:val="0"/>
        <w:overflowPunct w:val="0"/>
        <w:spacing w:line="276" w:lineRule="auto"/>
        <w:ind w:left="2"/>
        <w:rPr>
          <w:lang w:val="it-IT"/>
        </w:rPr>
      </w:pPr>
      <w:r w:rsidRPr="00B9161E">
        <w:rPr>
          <w:lang w:val="it-IT"/>
        </w:rPr>
        <w:t>U</w:t>
      </w:r>
      <w:r w:rsidRPr="00B9161E">
        <w:rPr>
          <w:spacing w:val="35"/>
          <w:lang w:val="it-IT"/>
        </w:rPr>
        <w:t xml:space="preserve"> </w:t>
      </w:r>
      <w:r w:rsidRPr="00B9161E">
        <w:rPr>
          <w:lang w:val="it-IT"/>
        </w:rPr>
        <w:t>tuberculu</w:t>
      </w:r>
      <w:r w:rsidRPr="00B9161E">
        <w:rPr>
          <w:spacing w:val="35"/>
          <w:lang w:val="it-IT"/>
        </w:rPr>
        <w:t xml:space="preserve"> </w:t>
      </w:r>
      <w:r w:rsidRPr="00B9161E">
        <w:rPr>
          <w:lang w:val="it-IT"/>
        </w:rPr>
        <w:t>di</w:t>
      </w:r>
      <w:r w:rsidRPr="00B9161E">
        <w:rPr>
          <w:spacing w:val="35"/>
          <w:lang w:val="it-IT"/>
        </w:rPr>
        <w:t xml:space="preserve"> </w:t>
      </w:r>
      <w:r w:rsidRPr="00B9161E">
        <w:rPr>
          <w:lang w:val="it-IT"/>
        </w:rPr>
        <w:t>a</w:t>
      </w:r>
      <w:r w:rsidRPr="00B9161E">
        <w:rPr>
          <w:spacing w:val="35"/>
          <w:lang w:val="it-IT"/>
        </w:rPr>
        <w:t xml:space="preserve"> </w:t>
      </w:r>
      <w:r w:rsidRPr="00B9161E">
        <w:rPr>
          <w:lang w:val="it-IT"/>
        </w:rPr>
        <w:t>pomu</w:t>
      </w:r>
      <w:r w:rsidRPr="00B9161E">
        <w:rPr>
          <w:spacing w:val="35"/>
          <w:lang w:val="it-IT"/>
        </w:rPr>
        <w:t xml:space="preserve"> </w:t>
      </w:r>
      <w:r w:rsidRPr="00B9161E">
        <w:rPr>
          <w:lang w:val="it-IT"/>
        </w:rPr>
        <w:t>hè</w:t>
      </w:r>
      <w:r w:rsidRPr="00B9161E">
        <w:rPr>
          <w:spacing w:val="35"/>
          <w:lang w:val="it-IT"/>
        </w:rPr>
        <w:t xml:space="preserve"> </w:t>
      </w:r>
      <w:r w:rsidRPr="00B9161E">
        <w:rPr>
          <w:lang w:val="it-IT"/>
        </w:rPr>
        <w:t>un</w:t>
      </w:r>
      <w:r w:rsidRPr="00B9161E">
        <w:rPr>
          <w:spacing w:val="35"/>
          <w:lang w:val="it-IT"/>
        </w:rPr>
        <w:t xml:space="preserve"> </w:t>
      </w:r>
      <w:r w:rsidRPr="00B9161E">
        <w:rPr>
          <w:lang w:val="it-IT"/>
        </w:rPr>
        <w:t>organu</w:t>
      </w:r>
      <w:r w:rsidRPr="00B9161E">
        <w:rPr>
          <w:spacing w:val="35"/>
          <w:lang w:val="it-IT"/>
        </w:rPr>
        <w:t xml:space="preserve"> </w:t>
      </w:r>
      <w:r w:rsidRPr="00B9161E">
        <w:rPr>
          <w:lang w:val="it-IT"/>
        </w:rPr>
        <w:t>sotterraniu</w:t>
      </w:r>
      <w:r w:rsidRPr="00B9161E">
        <w:rPr>
          <w:spacing w:val="35"/>
          <w:lang w:val="it-IT"/>
        </w:rPr>
        <w:t xml:space="preserve"> </w:t>
      </w:r>
      <w:r w:rsidRPr="00B9161E">
        <w:rPr>
          <w:lang w:val="it-IT"/>
        </w:rPr>
        <w:t>chì</w:t>
      </w:r>
      <w:r w:rsidRPr="00B9161E">
        <w:rPr>
          <w:spacing w:val="35"/>
          <w:lang w:val="it-IT"/>
        </w:rPr>
        <w:t xml:space="preserve"> </w:t>
      </w:r>
      <w:r w:rsidRPr="00B9161E">
        <w:rPr>
          <w:lang w:val="it-IT"/>
        </w:rPr>
        <w:t>permette</w:t>
      </w:r>
      <w:r w:rsidRPr="00B9161E">
        <w:rPr>
          <w:spacing w:val="35"/>
          <w:lang w:val="it-IT"/>
        </w:rPr>
        <w:t xml:space="preserve"> </w:t>
      </w:r>
      <w:r w:rsidRPr="00B9161E">
        <w:rPr>
          <w:lang w:val="it-IT"/>
        </w:rPr>
        <w:t>à</w:t>
      </w:r>
      <w:r w:rsidRPr="00B9161E">
        <w:rPr>
          <w:spacing w:val="35"/>
          <w:lang w:val="it-IT"/>
        </w:rPr>
        <w:t xml:space="preserve"> </w:t>
      </w:r>
      <w:r w:rsidRPr="00B9161E">
        <w:rPr>
          <w:lang w:val="it-IT"/>
        </w:rPr>
        <w:t>a</w:t>
      </w:r>
      <w:r w:rsidRPr="00B9161E">
        <w:rPr>
          <w:spacing w:val="35"/>
          <w:lang w:val="it-IT"/>
        </w:rPr>
        <w:t xml:space="preserve"> </w:t>
      </w:r>
      <w:r w:rsidRPr="00B9161E">
        <w:rPr>
          <w:lang w:val="it-IT"/>
        </w:rPr>
        <w:t>pianta</w:t>
      </w:r>
      <w:r w:rsidRPr="00B9161E">
        <w:rPr>
          <w:spacing w:val="35"/>
          <w:lang w:val="it-IT"/>
        </w:rPr>
        <w:t xml:space="preserve"> </w:t>
      </w:r>
      <w:r w:rsidRPr="00B9161E">
        <w:rPr>
          <w:lang w:val="it-IT"/>
        </w:rPr>
        <w:t>di</w:t>
      </w:r>
      <w:r w:rsidRPr="00B9161E">
        <w:rPr>
          <w:spacing w:val="35"/>
          <w:lang w:val="it-IT"/>
        </w:rPr>
        <w:t xml:space="preserve"> </w:t>
      </w:r>
      <w:r w:rsidRPr="00B9161E">
        <w:rPr>
          <w:lang w:val="it-IT"/>
        </w:rPr>
        <w:t>accumulà</w:t>
      </w:r>
      <w:r w:rsidRPr="00B9161E">
        <w:rPr>
          <w:spacing w:val="35"/>
          <w:lang w:val="it-IT"/>
        </w:rPr>
        <w:t xml:space="preserve"> </w:t>
      </w:r>
      <w:r w:rsidRPr="00B9161E">
        <w:rPr>
          <w:lang w:val="it-IT"/>
        </w:rPr>
        <w:t>riserve</w:t>
      </w:r>
      <w:r w:rsidRPr="00B9161E">
        <w:rPr>
          <w:spacing w:val="35"/>
          <w:lang w:val="it-IT"/>
        </w:rPr>
        <w:t xml:space="preserve"> </w:t>
      </w:r>
      <w:r w:rsidRPr="00B9161E">
        <w:rPr>
          <w:lang w:val="it-IT"/>
        </w:rPr>
        <w:t>di materia urganica. In e piante, i glucidi sò accumulati soprattuttu sottu à a forma d’amidu.</w:t>
      </w:r>
    </w:p>
    <w:p w14:paraId="45A435E5" w14:textId="77777777" w:rsidR="00306BC3" w:rsidRDefault="00306BC3">
      <w:pPr>
        <w:pStyle w:val="Corpsdetexte"/>
        <w:kinsoku w:val="0"/>
        <w:overflowPunct w:val="0"/>
        <w:spacing w:before="139"/>
        <w:ind w:left="2"/>
        <w:rPr>
          <w:b/>
          <w:bCs/>
        </w:rPr>
      </w:pPr>
      <w:r>
        <w:rPr>
          <w:b/>
          <w:bCs/>
          <w:u w:val="single"/>
        </w:rPr>
        <w:t>Prutucollu</w:t>
      </w:r>
      <w:r>
        <w:rPr>
          <w:b/>
          <w:bCs/>
          <w:spacing w:val="-10"/>
          <w:u w:val="single"/>
        </w:rPr>
        <w:t xml:space="preserve"> :</w:t>
      </w:r>
    </w:p>
    <w:p w14:paraId="47B47579" w14:textId="77777777" w:rsidR="00306BC3" w:rsidRPr="00B9161E" w:rsidRDefault="00306BC3">
      <w:pPr>
        <w:pStyle w:val="Paragraphedeliste"/>
        <w:numPr>
          <w:ilvl w:val="1"/>
          <w:numId w:val="3"/>
        </w:numPr>
        <w:tabs>
          <w:tab w:val="left" w:pos="711"/>
        </w:tabs>
        <w:kinsoku w:val="0"/>
        <w:overflowPunct w:val="0"/>
        <w:ind w:left="711"/>
        <w:rPr>
          <w:b/>
          <w:bCs/>
          <w:spacing w:val="-2"/>
          <w:lang w:val="it-IT"/>
        </w:rPr>
      </w:pPr>
      <w:r w:rsidRPr="00B9161E">
        <w:rPr>
          <w:b/>
          <w:bCs/>
          <w:lang w:val="it-IT"/>
        </w:rPr>
        <w:t>Realizà</w:t>
      </w:r>
      <w:r w:rsidRPr="00B9161E">
        <w:rPr>
          <w:b/>
          <w:bCs/>
          <w:spacing w:val="-6"/>
          <w:lang w:val="it-IT"/>
        </w:rPr>
        <w:t xml:space="preserve"> </w:t>
      </w:r>
      <w:r w:rsidRPr="00B9161E">
        <w:rPr>
          <w:b/>
          <w:bCs/>
          <w:lang w:val="it-IT"/>
        </w:rPr>
        <w:t>una</w:t>
      </w:r>
      <w:r w:rsidRPr="00B9161E">
        <w:rPr>
          <w:b/>
          <w:bCs/>
          <w:spacing w:val="-3"/>
          <w:lang w:val="it-IT"/>
        </w:rPr>
        <w:t xml:space="preserve"> </w:t>
      </w:r>
      <w:r w:rsidRPr="00B9161E">
        <w:rPr>
          <w:b/>
          <w:bCs/>
          <w:lang w:val="it-IT"/>
        </w:rPr>
        <w:t>sezzione</w:t>
      </w:r>
      <w:r w:rsidRPr="00B9161E">
        <w:rPr>
          <w:b/>
          <w:bCs/>
          <w:spacing w:val="-4"/>
          <w:lang w:val="it-IT"/>
        </w:rPr>
        <w:t xml:space="preserve"> </w:t>
      </w:r>
      <w:r w:rsidRPr="00B9161E">
        <w:rPr>
          <w:b/>
          <w:bCs/>
          <w:lang w:val="it-IT"/>
        </w:rPr>
        <w:t>a</w:t>
      </w:r>
      <w:r w:rsidRPr="00B9161E">
        <w:rPr>
          <w:b/>
          <w:bCs/>
          <w:spacing w:val="-4"/>
          <w:lang w:val="it-IT"/>
        </w:rPr>
        <w:t xml:space="preserve"> </w:t>
      </w:r>
      <w:r w:rsidRPr="00B9161E">
        <w:rPr>
          <w:b/>
          <w:bCs/>
          <w:lang w:val="it-IT"/>
        </w:rPr>
        <w:t>più</w:t>
      </w:r>
      <w:r w:rsidRPr="00B9161E">
        <w:rPr>
          <w:b/>
          <w:bCs/>
          <w:spacing w:val="-4"/>
          <w:lang w:val="it-IT"/>
        </w:rPr>
        <w:t xml:space="preserve"> </w:t>
      </w:r>
      <w:r w:rsidRPr="00B9161E">
        <w:rPr>
          <w:b/>
          <w:bCs/>
          <w:lang w:val="it-IT"/>
        </w:rPr>
        <w:t>fina</w:t>
      </w:r>
      <w:r w:rsidRPr="00B9161E">
        <w:rPr>
          <w:b/>
          <w:bCs/>
          <w:spacing w:val="-3"/>
          <w:lang w:val="it-IT"/>
        </w:rPr>
        <w:t xml:space="preserve"> </w:t>
      </w:r>
      <w:r w:rsidRPr="00B9161E">
        <w:rPr>
          <w:b/>
          <w:bCs/>
          <w:lang w:val="it-IT"/>
        </w:rPr>
        <w:t>pussibule</w:t>
      </w:r>
      <w:r w:rsidRPr="00B9161E">
        <w:rPr>
          <w:b/>
          <w:bCs/>
          <w:spacing w:val="-5"/>
          <w:lang w:val="it-IT"/>
        </w:rPr>
        <w:t xml:space="preserve"> </w:t>
      </w:r>
      <w:r w:rsidRPr="00B9161E">
        <w:rPr>
          <w:b/>
          <w:bCs/>
          <w:lang w:val="it-IT"/>
        </w:rPr>
        <w:t>d’un</w:t>
      </w:r>
      <w:r w:rsidRPr="00B9161E">
        <w:rPr>
          <w:b/>
          <w:bCs/>
          <w:spacing w:val="-4"/>
          <w:lang w:val="it-IT"/>
        </w:rPr>
        <w:t xml:space="preserve"> </w:t>
      </w:r>
      <w:r w:rsidRPr="00B9161E">
        <w:rPr>
          <w:b/>
          <w:bCs/>
          <w:lang w:val="it-IT"/>
        </w:rPr>
        <w:t>tuberculu</w:t>
      </w:r>
      <w:r w:rsidRPr="00B9161E">
        <w:rPr>
          <w:b/>
          <w:bCs/>
          <w:spacing w:val="-4"/>
          <w:lang w:val="it-IT"/>
        </w:rPr>
        <w:t xml:space="preserve"> </w:t>
      </w:r>
      <w:r w:rsidRPr="00B9161E">
        <w:rPr>
          <w:b/>
          <w:bCs/>
          <w:lang w:val="it-IT"/>
        </w:rPr>
        <w:t>di</w:t>
      </w:r>
      <w:r w:rsidRPr="00B9161E">
        <w:rPr>
          <w:b/>
          <w:bCs/>
          <w:spacing w:val="-4"/>
          <w:lang w:val="it-IT"/>
        </w:rPr>
        <w:t xml:space="preserve"> </w:t>
      </w:r>
      <w:r w:rsidRPr="00B9161E">
        <w:rPr>
          <w:b/>
          <w:bCs/>
          <w:spacing w:val="-2"/>
          <w:lang w:val="it-IT"/>
        </w:rPr>
        <w:t>patata.</w:t>
      </w:r>
    </w:p>
    <w:p w14:paraId="710B7048" w14:textId="77777777" w:rsidR="00306BC3" w:rsidRPr="00B9161E" w:rsidRDefault="00306BC3">
      <w:pPr>
        <w:pStyle w:val="Paragraphedeliste"/>
        <w:numPr>
          <w:ilvl w:val="1"/>
          <w:numId w:val="3"/>
        </w:numPr>
        <w:tabs>
          <w:tab w:val="left" w:pos="712"/>
        </w:tabs>
        <w:kinsoku w:val="0"/>
        <w:overflowPunct w:val="0"/>
        <w:spacing w:line="276" w:lineRule="auto"/>
        <w:ind w:right="465"/>
        <w:rPr>
          <w:b/>
          <w:bCs/>
          <w:lang w:val="it-IT"/>
        </w:rPr>
      </w:pPr>
      <w:r w:rsidRPr="00B9161E">
        <w:rPr>
          <w:b/>
          <w:bCs/>
          <w:lang w:val="it-IT"/>
        </w:rPr>
        <w:t>Dispunela</w:t>
      </w:r>
      <w:r w:rsidRPr="00B9161E">
        <w:rPr>
          <w:b/>
          <w:bCs/>
          <w:spacing w:val="-3"/>
          <w:lang w:val="it-IT"/>
        </w:rPr>
        <w:t xml:space="preserve"> </w:t>
      </w:r>
      <w:r w:rsidRPr="00B9161E">
        <w:rPr>
          <w:b/>
          <w:bCs/>
          <w:lang w:val="it-IT"/>
        </w:rPr>
        <w:t>trà</w:t>
      </w:r>
      <w:r w:rsidRPr="00B9161E">
        <w:rPr>
          <w:b/>
          <w:bCs/>
          <w:spacing w:val="-3"/>
          <w:lang w:val="it-IT"/>
        </w:rPr>
        <w:t xml:space="preserve"> </w:t>
      </w:r>
      <w:r w:rsidRPr="00B9161E">
        <w:rPr>
          <w:b/>
          <w:bCs/>
          <w:lang w:val="it-IT"/>
        </w:rPr>
        <w:t>una</w:t>
      </w:r>
      <w:r w:rsidRPr="00B9161E">
        <w:rPr>
          <w:b/>
          <w:bCs/>
          <w:spacing w:val="-3"/>
          <w:lang w:val="it-IT"/>
        </w:rPr>
        <w:t xml:space="preserve"> </w:t>
      </w:r>
      <w:r w:rsidRPr="00B9161E">
        <w:rPr>
          <w:b/>
          <w:bCs/>
          <w:lang w:val="it-IT"/>
        </w:rPr>
        <w:t>lama</w:t>
      </w:r>
      <w:r w:rsidRPr="00B9161E">
        <w:rPr>
          <w:b/>
          <w:bCs/>
          <w:spacing w:val="-3"/>
          <w:lang w:val="it-IT"/>
        </w:rPr>
        <w:t xml:space="preserve"> </w:t>
      </w:r>
      <w:r w:rsidRPr="00B9161E">
        <w:rPr>
          <w:b/>
          <w:bCs/>
          <w:lang w:val="it-IT"/>
        </w:rPr>
        <w:t>è</w:t>
      </w:r>
      <w:r w:rsidRPr="00B9161E">
        <w:rPr>
          <w:b/>
          <w:bCs/>
          <w:spacing w:val="-4"/>
          <w:lang w:val="it-IT"/>
        </w:rPr>
        <w:t xml:space="preserve"> </w:t>
      </w:r>
      <w:r w:rsidRPr="00B9161E">
        <w:rPr>
          <w:b/>
          <w:bCs/>
          <w:lang w:val="it-IT"/>
        </w:rPr>
        <w:t>una</w:t>
      </w:r>
      <w:r w:rsidRPr="00B9161E">
        <w:rPr>
          <w:b/>
          <w:bCs/>
          <w:spacing w:val="-3"/>
          <w:lang w:val="it-IT"/>
        </w:rPr>
        <w:t xml:space="preserve"> </w:t>
      </w:r>
      <w:r w:rsidRPr="00B9161E">
        <w:rPr>
          <w:b/>
          <w:bCs/>
          <w:lang w:val="it-IT"/>
        </w:rPr>
        <w:t>lamella</w:t>
      </w:r>
      <w:r w:rsidRPr="00B9161E">
        <w:rPr>
          <w:b/>
          <w:bCs/>
          <w:spacing w:val="-3"/>
          <w:lang w:val="it-IT"/>
        </w:rPr>
        <w:t xml:space="preserve"> </w:t>
      </w:r>
      <w:r w:rsidRPr="00B9161E">
        <w:rPr>
          <w:b/>
          <w:bCs/>
          <w:lang w:val="it-IT"/>
        </w:rPr>
        <w:t>in</w:t>
      </w:r>
      <w:r w:rsidRPr="00B9161E">
        <w:rPr>
          <w:b/>
          <w:bCs/>
          <w:spacing w:val="-4"/>
          <w:lang w:val="it-IT"/>
        </w:rPr>
        <w:t xml:space="preserve"> </w:t>
      </w:r>
      <w:r w:rsidRPr="00B9161E">
        <w:rPr>
          <w:b/>
          <w:bCs/>
          <w:lang w:val="it-IT"/>
        </w:rPr>
        <w:t>una</w:t>
      </w:r>
      <w:r w:rsidRPr="00B9161E">
        <w:rPr>
          <w:b/>
          <w:bCs/>
          <w:spacing w:val="-3"/>
          <w:lang w:val="it-IT"/>
        </w:rPr>
        <w:t xml:space="preserve"> </w:t>
      </w:r>
      <w:r w:rsidRPr="00B9161E">
        <w:rPr>
          <w:b/>
          <w:bCs/>
          <w:lang w:val="it-IT"/>
        </w:rPr>
        <w:t>goccia</w:t>
      </w:r>
      <w:r w:rsidRPr="00B9161E">
        <w:rPr>
          <w:b/>
          <w:bCs/>
          <w:spacing w:val="-3"/>
          <w:lang w:val="it-IT"/>
        </w:rPr>
        <w:t xml:space="preserve"> </w:t>
      </w:r>
      <w:r w:rsidRPr="00B9161E">
        <w:rPr>
          <w:b/>
          <w:bCs/>
          <w:lang w:val="it-IT"/>
        </w:rPr>
        <w:t>d’acqua</w:t>
      </w:r>
      <w:r w:rsidRPr="00B9161E">
        <w:rPr>
          <w:b/>
          <w:bCs/>
          <w:spacing w:val="-3"/>
          <w:lang w:val="it-IT"/>
        </w:rPr>
        <w:t xml:space="preserve"> </w:t>
      </w:r>
      <w:r w:rsidRPr="00B9161E">
        <w:rPr>
          <w:b/>
          <w:bCs/>
          <w:lang w:val="it-IT"/>
        </w:rPr>
        <w:t>iudata</w:t>
      </w:r>
      <w:r w:rsidRPr="00B9161E">
        <w:rPr>
          <w:b/>
          <w:bCs/>
          <w:spacing w:val="-3"/>
          <w:lang w:val="it-IT"/>
        </w:rPr>
        <w:t xml:space="preserve"> </w:t>
      </w:r>
      <w:r w:rsidRPr="00B9161E">
        <w:rPr>
          <w:b/>
          <w:bCs/>
          <w:lang w:val="it-IT"/>
        </w:rPr>
        <w:t>diluita</w:t>
      </w:r>
      <w:r w:rsidRPr="00B9161E">
        <w:rPr>
          <w:b/>
          <w:bCs/>
          <w:spacing w:val="-3"/>
          <w:lang w:val="it-IT"/>
        </w:rPr>
        <w:t xml:space="preserve"> </w:t>
      </w:r>
      <w:r w:rsidRPr="00B9161E">
        <w:rPr>
          <w:b/>
          <w:bCs/>
          <w:lang w:val="it-IT"/>
        </w:rPr>
        <w:t>(l’acqua iudata culurisce l’amidu in turchinu-viulettu scuru).</w:t>
      </w:r>
    </w:p>
    <w:p w14:paraId="5EDF6561" w14:textId="77777777" w:rsidR="00306BC3" w:rsidRPr="00B9161E" w:rsidRDefault="00306BC3">
      <w:pPr>
        <w:pStyle w:val="Paragraphedeliste"/>
        <w:numPr>
          <w:ilvl w:val="1"/>
          <w:numId w:val="3"/>
        </w:numPr>
        <w:tabs>
          <w:tab w:val="left" w:pos="711"/>
        </w:tabs>
        <w:kinsoku w:val="0"/>
        <w:overflowPunct w:val="0"/>
        <w:spacing w:before="139"/>
        <w:ind w:left="711"/>
        <w:rPr>
          <w:b/>
          <w:bCs/>
          <w:spacing w:val="-2"/>
          <w:lang w:val="it-IT"/>
        </w:rPr>
      </w:pPr>
      <w:r w:rsidRPr="00B9161E">
        <w:rPr>
          <w:b/>
          <w:bCs/>
          <w:lang w:val="it-IT"/>
        </w:rPr>
        <w:t>Usservà</w:t>
      </w:r>
      <w:r w:rsidRPr="00B9161E">
        <w:rPr>
          <w:b/>
          <w:bCs/>
          <w:spacing w:val="-6"/>
          <w:lang w:val="it-IT"/>
        </w:rPr>
        <w:t xml:space="preserve"> </w:t>
      </w:r>
      <w:r w:rsidRPr="00B9161E">
        <w:rPr>
          <w:b/>
          <w:bCs/>
          <w:lang w:val="it-IT"/>
        </w:rPr>
        <w:t>a</w:t>
      </w:r>
      <w:r w:rsidRPr="00B9161E">
        <w:rPr>
          <w:b/>
          <w:bCs/>
          <w:spacing w:val="-3"/>
          <w:lang w:val="it-IT"/>
        </w:rPr>
        <w:t xml:space="preserve"> </w:t>
      </w:r>
      <w:r w:rsidRPr="00B9161E">
        <w:rPr>
          <w:b/>
          <w:bCs/>
          <w:lang w:val="it-IT"/>
        </w:rPr>
        <w:t>preparazione</w:t>
      </w:r>
      <w:r w:rsidRPr="00B9161E">
        <w:rPr>
          <w:b/>
          <w:bCs/>
          <w:spacing w:val="-5"/>
          <w:lang w:val="it-IT"/>
        </w:rPr>
        <w:t xml:space="preserve"> </w:t>
      </w:r>
      <w:r w:rsidRPr="00B9161E">
        <w:rPr>
          <w:b/>
          <w:bCs/>
          <w:lang w:val="it-IT"/>
        </w:rPr>
        <w:t>à</w:t>
      </w:r>
      <w:r w:rsidRPr="00B9161E">
        <w:rPr>
          <w:b/>
          <w:bCs/>
          <w:spacing w:val="-3"/>
          <w:lang w:val="it-IT"/>
        </w:rPr>
        <w:t xml:space="preserve"> </w:t>
      </w:r>
      <w:r w:rsidRPr="00B9161E">
        <w:rPr>
          <w:b/>
          <w:bCs/>
          <w:lang w:val="it-IT"/>
        </w:rPr>
        <w:t>u</w:t>
      </w:r>
      <w:r w:rsidRPr="00B9161E">
        <w:rPr>
          <w:b/>
          <w:bCs/>
          <w:spacing w:val="-4"/>
          <w:lang w:val="it-IT"/>
        </w:rPr>
        <w:t xml:space="preserve"> </w:t>
      </w:r>
      <w:r w:rsidRPr="00B9161E">
        <w:rPr>
          <w:b/>
          <w:bCs/>
          <w:lang w:val="it-IT"/>
        </w:rPr>
        <w:t>microscopiu,</w:t>
      </w:r>
      <w:r w:rsidRPr="00B9161E">
        <w:rPr>
          <w:b/>
          <w:bCs/>
          <w:spacing w:val="-4"/>
          <w:lang w:val="it-IT"/>
        </w:rPr>
        <w:t xml:space="preserve"> </w:t>
      </w:r>
      <w:r w:rsidRPr="00B9161E">
        <w:rPr>
          <w:b/>
          <w:bCs/>
          <w:lang w:val="it-IT"/>
        </w:rPr>
        <w:t>circendu</w:t>
      </w:r>
      <w:r w:rsidRPr="00B9161E">
        <w:rPr>
          <w:b/>
          <w:bCs/>
          <w:spacing w:val="-4"/>
          <w:lang w:val="it-IT"/>
        </w:rPr>
        <w:t xml:space="preserve"> </w:t>
      </w:r>
      <w:r w:rsidRPr="00B9161E">
        <w:rPr>
          <w:b/>
          <w:bCs/>
          <w:lang w:val="it-IT"/>
        </w:rPr>
        <w:t>a</w:t>
      </w:r>
      <w:r w:rsidRPr="00B9161E">
        <w:rPr>
          <w:b/>
          <w:bCs/>
          <w:spacing w:val="-3"/>
          <w:lang w:val="it-IT"/>
        </w:rPr>
        <w:t xml:space="preserve"> </w:t>
      </w:r>
      <w:r w:rsidRPr="00B9161E">
        <w:rPr>
          <w:b/>
          <w:bCs/>
          <w:lang w:val="it-IT"/>
        </w:rPr>
        <w:t>zona</w:t>
      </w:r>
      <w:r w:rsidRPr="00B9161E">
        <w:rPr>
          <w:b/>
          <w:bCs/>
          <w:spacing w:val="-4"/>
          <w:lang w:val="it-IT"/>
        </w:rPr>
        <w:t xml:space="preserve"> </w:t>
      </w:r>
      <w:r w:rsidRPr="00B9161E">
        <w:rPr>
          <w:b/>
          <w:bCs/>
          <w:lang w:val="it-IT"/>
        </w:rPr>
        <w:t>a</w:t>
      </w:r>
      <w:r w:rsidRPr="00B9161E">
        <w:rPr>
          <w:b/>
          <w:bCs/>
          <w:spacing w:val="-3"/>
          <w:lang w:val="it-IT"/>
        </w:rPr>
        <w:t xml:space="preserve"> </w:t>
      </w:r>
      <w:r w:rsidRPr="00B9161E">
        <w:rPr>
          <w:b/>
          <w:bCs/>
          <w:lang w:val="it-IT"/>
        </w:rPr>
        <w:t>menu</w:t>
      </w:r>
      <w:r w:rsidRPr="00B9161E">
        <w:rPr>
          <w:b/>
          <w:bCs/>
          <w:spacing w:val="-4"/>
          <w:lang w:val="it-IT"/>
        </w:rPr>
        <w:t xml:space="preserve"> </w:t>
      </w:r>
      <w:r w:rsidRPr="00B9161E">
        <w:rPr>
          <w:b/>
          <w:bCs/>
          <w:spacing w:val="-2"/>
          <w:lang w:val="it-IT"/>
        </w:rPr>
        <w:t>spessa.</w:t>
      </w:r>
    </w:p>
    <w:p w14:paraId="3B411161" w14:textId="77777777" w:rsidR="00306BC3" w:rsidRPr="00B9161E" w:rsidRDefault="00306BC3">
      <w:pPr>
        <w:pStyle w:val="Paragraphedeliste"/>
        <w:numPr>
          <w:ilvl w:val="1"/>
          <w:numId w:val="3"/>
        </w:numPr>
        <w:tabs>
          <w:tab w:val="left" w:pos="711"/>
        </w:tabs>
        <w:kinsoku w:val="0"/>
        <w:overflowPunct w:val="0"/>
        <w:spacing w:before="139"/>
        <w:ind w:left="711"/>
        <w:rPr>
          <w:b/>
          <w:bCs/>
          <w:spacing w:val="-2"/>
          <w:lang w:val="it-IT"/>
        </w:rPr>
        <w:sectPr w:rsidR="00306BC3" w:rsidRPr="00B9161E">
          <w:pgSz w:w="11910" w:h="16840"/>
          <w:pgMar w:top="1040" w:right="1133" w:bottom="280" w:left="1133" w:header="720" w:footer="720" w:gutter="0"/>
          <w:cols w:space="720"/>
          <w:noEndnote/>
        </w:sectPr>
      </w:pPr>
    </w:p>
    <w:p w14:paraId="4A449998" w14:textId="6A4E34CD" w:rsidR="00306BC3" w:rsidRPr="00B9161E" w:rsidRDefault="00306BC3">
      <w:pPr>
        <w:pStyle w:val="Corpsdetexte"/>
        <w:kinsoku w:val="0"/>
        <w:overflowPunct w:val="0"/>
        <w:spacing w:before="141"/>
        <w:ind w:left="87" w:right="38"/>
        <w:jc w:val="both"/>
        <w:rPr>
          <w:lang w:val="it-IT"/>
        </w:rPr>
      </w:pPr>
      <w:r w:rsidRPr="00B9161E">
        <w:rPr>
          <w:lang w:val="it-IT"/>
        </w:rPr>
        <w:t>U citoplasmu di e cellule di u parenchima di u tuberu di pomu cuntene parechji urganiti chjamati amiloplasti</w:t>
      </w:r>
      <w:r w:rsidR="00025D42">
        <w:rPr>
          <w:lang w:val="it-IT"/>
        </w:rPr>
        <w:t xml:space="preserve"> </w:t>
      </w:r>
      <w:r w:rsidRPr="00B9161E">
        <w:rPr>
          <w:lang w:val="it-IT"/>
        </w:rPr>
        <w:t>: sò specializati ind</w:t>
      </w:r>
      <w:r w:rsidR="00D622A7">
        <w:rPr>
          <w:lang w:val="it-IT"/>
        </w:rPr>
        <w:t xml:space="preserve">e </w:t>
      </w:r>
      <w:r w:rsidRPr="00B9161E">
        <w:rPr>
          <w:lang w:val="it-IT"/>
        </w:rPr>
        <w:t>l’accantera di l’amidu.</w:t>
      </w:r>
    </w:p>
    <w:p w14:paraId="44C53083" w14:textId="2AB4887B" w:rsidR="00306BC3" w:rsidRPr="00B9161E" w:rsidRDefault="00306BC3">
      <w:pPr>
        <w:pStyle w:val="Corpsdetexte"/>
        <w:kinsoku w:val="0"/>
        <w:overflowPunct w:val="0"/>
        <w:spacing w:before="1"/>
        <w:ind w:left="87" w:right="38"/>
        <w:jc w:val="both"/>
        <w:rPr>
          <w:lang w:val="it-IT"/>
        </w:rPr>
      </w:pPr>
      <w:r w:rsidRPr="00B9161E">
        <w:rPr>
          <w:lang w:val="it-IT"/>
        </w:rPr>
        <w:t xml:space="preserve">L'amidu hè una </w:t>
      </w:r>
      <w:r w:rsidR="00FA4C9E">
        <w:rPr>
          <w:lang w:val="it-IT"/>
        </w:rPr>
        <w:t>mulecul</w:t>
      </w:r>
      <w:r w:rsidRPr="00B9161E">
        <w:rPr>
          <w:lang w:val="it-IT"/>
        </w:rPr>
        <w:t>a di</w:t>
      </w:r>
      <w:r w:rsidRPr="00B9161E">
        <w:rPr>
          <w:spacing w:val="40"/>
          <w:lang w:val="it-IT"/>
        </w:rPr>
        <w:t xml:space="preserve"> </w:t>
      </w:r>
      <w:r w:rsidRPr="00B9161E">
        <w:rPr>
          <w:lang w:val="it-IT"/>
        </w:rPr>
        <w:t>glucidu chì</w:t>
      </w:r>
      <w:r w:rsidRPr="00B9161E">
        <w:rPr>
          <w:spacing w:val="80"/>
          <w:lang w:val="it-IT"/>
        </w:rPr>
        <w:t xml:space="preserve"> </w:t>
      </w:r>
      <w:r w:rsidRPr="00B9161E">
        <w:rPr>
          <w:lang w:val="it-IT"/>
        </w:rPr>
        <w:t>parmette à a pianta di fà e riserve</w:t>
      </w:r>
      <w:r w:rsidRPr="00B9161E">
        <w:rPr>
          <w:spacing w:val="40"/>
          <w:lang w:val="it-IT"/>
        </w:rPr>
        <w:t xml:space="preserve"> </w:t>
      </w:r>
      <w:r w:rsidRPr="00B9161E">
        <w:rPr>
          <w:lang w:val="it-IT"/>
        </w:rPr>
        <w:t>per</w:t>
      </w:r>
      <w:r w:rsidR="00D622A7">
        <w:rPr>
          <w:lang w:val="it-IT"/>
        </w:rPr>
        <w:t xml:space="preserve"> </w:t>
      </w:r>
      <w:r w:rsidRPr="00B9161E">
        <w:rPr>
          <w:lang w:val="it-IT"/>
        </w:rPr>
        <w:t>a germinazione per esempiu.</w:t>
      </w:r>
    </w:p>
    <w:p w14:paraId="5BE2F8B1" w14:textId="77777777" w:rsidR="00306BC3" w:rsidRDefault="00306BC3">
      <w:pPr>
        <w:pStyle w:val="Titre2"/>
        <w:kinsoku w:val="0"/>
        <w:overflowPunct w:val="0"/>
        <w:spacing w:before="90"/>
        <w:ind w:left="87"/>
        <w:rPr>
          <w:u w:val="none"/>
        </w:rPr>
      </w:pPr>
      <w:r w:rsidRPr="00B9161E">
        <w:rPr>
          <w:b w:val="0"/>
          <w:bCs w:val="0"/>
          <w:u w:val="none"/>
          <w:lang w:val="it-IT"/>
        </w:rPr>
        <w:br w:type="column"/>
      </w:r>
      <w:r>
        <w:t>Un</w:t>
      </w:r>
      <w:r>
        <w:rPr>
          <w:spacing w:val="-3"/>
        </w:rPr>
        <w:t xml:space="preserve"> </w:t>
      </w:r>
      <w:r>
        <w:t>esempiu</w:t>
      </w:r>
      <w:r>
        <w:rPr>
          <w:spacing w:val="-2"/>
        </w:rPr>
        <w:t xml:space="preserve"> d’usservazione</w:t>
      </w:r>
    </w:p>
    <w:p w14:paraId="2D6B75BE" w14:textId="77777777" w:rsidR="00306BC3" w:rsidRDefault="001A1D3C">
      <w:pPr>
        <w:pStyle w:val="Corpsdetexte"/>
        <w:kinsoku w:val="0"/>
        <w:overflowPunct w:val="0"/>
        <w:ind w:left="585"/>
        <w:rPr>
          <w:sz w:val="20"/>
          <w:szCs w:val="20"/>
        </w:rPr>
      </w:pPr>
      <w:r>
        <w:rPr>
          <w:sz w:val="20"/>
          <w:szCs w:val="20"/>
        </w:rPr>
        <w:pict w14:anchorId="4BE12343">
          <v:shape id="_x0000_i1029" type="#_x0000_t75" style="width:75.75pt;height:67.5pt">
            <v:imagedata r:id="rId7" o:title=""/>
            <o:lock v:ext="edit" aspectratio="f"/>
          </v:shape>
        </w:pict>
      </w:r>
    </w:p>
    <w:p w14:paraId="0E90D2E4" w14:textId="77777777" w:rsidR="00306BC3" w:rsidRDefault="00306BC3">
      <w:pPr>
        <w:pStyle w:val="Corpsdetexte"/>
        <w:kinsoku w:val="0"/>
        <w:overflowPunct w:val="0"/>
        <w:ind w:left="585"/>
        <w:rPr>
          <w:sz w:val="20"/>
          <w:szCs w:val="20"/>
        </w:rPr>
        <w:sectPr w:rsidR="00306BC3">
          <w:type w:val="continuous"/>
          <w:pgSz w:w="11910" w:h="16840"/>
          <w:pgMar w:top="1040" w:right="1133" w:bottom="280" w:left="1133" w:header="720" w:footer="720" w:gutter="0"/>
          <w:cols w:num="2" w:space="720" w:equalWidth="0">
            <w:col w:w="4867" w:space="1145"/>
            <w:col w:w="3632"/>
          </w:cols>
          <w:noEndnote/>
        </w:sectPr>
      </w:pPr>
    </w:p>
    <w:p w14:paraId="64F738A3" w14:textId="77777777" w:rsidR="00306BC3" w:rsidRPr="00B9161E" w:rsidRDefault="00306BC3">
      <w:pPr>
        <w:pStyle w:val="Titre2"/>
        <w:kinsoku w:val="0"/>
        <w:overflowPunct w:val="0"/>
        <w:spacing w:before="203"/>
        <w:ind w:left="851"/>
        <w:rPr>
          <w:u w:val="none"/>
          <w:lang w:val="it-IT"/>
        </w:rPr>
      </w:pPr>
      <w:r w:rsidRPr="00B9161E">
        <w:rPr>
          <w:lang w:val="it-IT"/>
        </w:rPr>
        <w:t>Ducumentu</w:t>
      </w:r>
      <w:r w:rsidRPr="00B9161E">
        <w:rPr>
          <w:spacing w:val="-6"/>
          <w:lang w:val="it-IT"/>
        </w:rPr>
        <w:t xml:space="preserve"> </w:t>
      </w:r>
      <w:r w:rsidRPr="00B9161E">
        <w:rPr>
          <w:lang w:val="it-IT"/>
        </w:rPr>
        <w:t>4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Prutucollu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per</w:t>
      </w:r>
      <w:r w:rsidRPr="00B9161E">
        <w:rPr>
          <w:spacing w:val="-7"/>
          <w:lang w:val="it-IT"/>
        </w:rPr>
        <w:t xml:space="preserve"> </w:t>
      </w:r>
      <w:r w:rsidRPr="00B9161E">
        <w:rPr>
          <w:lang w:val="it-IT"/>
        </w:rPr>
        <w:t>misurà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un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ogettu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incù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u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lugiziale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« Mesurim2</w:t>
      </w:r>
      <w:r w:rsidRPr="00B9161E">
        <w:rPr>
          <w:spacing w:val="-3"/>
          <w:lang w:val="it-IT"/>
        </w:rPr>
        <w:t xml:space="preserve"> </w:t>
      </w:r>
      <w:r w:rsidRPr="00B9161E">
        <w:rPr>
          <w:spacing w:val="-5"/>
          <w:lang w:val="it-IT"/>
        </w:rPr>
        <w:t>».</w:t>
      </w:r>
    </w:p>
    <w:p w14:paraId="7B44ADD0" w14:textId="77777777" w:rsidR="00306BC3" w:rsidRDefault="00306BC3">
      <w:pPr>
        <w:pStyle w:val="Corpsdetexte"/>
        <w:kinsoku w:val="0"/>
        <w:overflowPunct w:val="0"/>
        <w:spacing w:before="240"/>
        <w:ind w:left="2"/>
        <w:rPr>
          <w:b/>
          <w:bCs/>
          <w:color w:val="FF0000"/>
        </w:rPr>
      </w:pPr>
      <w:bookmarkStart w:id="0" w:name="Definisce_una_scala_:"/>
      <w:bookmarkEnd w:id="0"/>
      <w:r>
        <w:rPr>
          <w:b/>
          <w:bCs/>
          <w:color w:val="FF0000"/>
          <w:u w:val="single"/>
        </w:rPr>
        <w:t>Definisce</w:t>
      </w:r>
      <w:r>
        <w:rPr>
          <w:b/>
          <w:bCs/>
          <w:color w:val="FF0000"/>
          <w:spacing w:val="-4"/>
          <w:u w:val="single"/>
        </w:rPr>
        <w:t xml:space="preserve"> </w:t>
      </w:r>
      <w:r>
        <w:rPr>
          <w:b/>
          <w:bCs/>
          <w:color w:val="FF0000"/>
          <w:u w:val="single"/>
        </w:rPr>
        <w:t>una</w:t>
      </w:r>
      <w:r>
        <w:rPr>
          <w:b/>
          <w:bCs/>
          <w:color w:val="FF0000"/>
          <w:spacing w:val="-3"/>
          <w:u w:val="single"/>
        </w:rPr>
        <w:t xml:space="preserve"> </w:t>
      </w:r>
      <w:r>
        <w:rPr>
          <w:b/>
          <w:bCs/>
          <w:color w:val="FF0000"/>
          <w:u w:val="single"/>
        </w:rPr>
        <w:t xml:space="preserve">scala </w:t>
      </w:r>
      <w:r>
        <w:rPr>
          <w:b/>
          <w:bCs/>
          <w:color w:val="FF0000"/>
          <w:spacing w:val="-10"/>
          <w:u w:val="single"/>
        </w:rPr>
        <w:t>:</w:t>
      </w:r>
    </w:p>
    <w:p w14:paraId="14CCF449" w14:textId="361B0E99" w:rsidR="00306BC3" w:rsidRPr="00B9161E" w:rsidRDefault="00306BC3">
      <w:pPr>
        <w:pStyle w:val="Paragraphedeliste"/>
        <w:numPr>
          <w:ilvl w:val="0"/>
          <w:numId w:val="2"/>
        </w:numPr>
        <w:tabs>
          <w:tab w:val="left" w:pos="711"/>
        </w:tabs>
        <w:kinsoku w:val="0"/>
        <w:overflowPunct w:val="0"/>
        <w:spacing w:before="120"/>
        <w:ind w:left="711"/>
        <w:rPr>
          <w:spacing w:val="-2"/>
          <w:lang w:val="it-IT"/>
        </w:rPr>
      </w:pPr>
      <w:r w:rsidRPr="00B9161E">
        <w:rPr>
          <w:b/>
          <w:bCs/>
          <w:lang w:val="it-IT"/>
        </w:rPr>
        <w:t>Scaricà</w:t>
      </w:r>
      <w:r w:rsidRPr="00B9161E">
        <w:rPr>
          <w:b/>
          <w:bCs/>
          <w:spacing w:val="-1"/>
          <w:lang w:val="it-IT"/>
        </w:rPr>
        <w:t xml:space="preserve"> </w:t>
      </w:r>
      <w:r w:rsidRPr="00B9161E">
        <w:rPr>
          <w:b/>
          <w:bCs/>
          <w:lang w:val="it-IT"/>
        </w:rPr>
        <w:t>a</w:t>
      </w:r>
      <w:r w:rsidRPr="00B9161E">
        <w:rPr>
          <w:b/>
          <w:bCs/>
          <w:spacing w:val="-1"/>
          <w:lang w:val="it-IT"/>
        </w:rPr>
        <w:t xml:space="preserve"> </w:t>
      </w:r>
      <w:r w:rsidRPr="00B9161E">
        <w:rPr>
          <w:b/>
          <w:bCs/>
          <w:lang w:val="it-IT"/>
        </w:rPr>
        <w:t>fi</w:t>
      </w:r>
      <w:r w:rsidR="000F4EF9">
        <w:rPr>
          <w:b/>
          <w:bCs/>
          <w:lang w:val="it-IT"/>
        </w:rPr>
        <w:t>g</w:t>
      </w:r>
      <w:r w:rsidRPr="00B9161E">
        <w:rPr>
          <w:b/>
          <w:bCs/>
          <w:lang w:val="it-IT"/>
        </w:rPr>
        <w:t>ura «</w:t>
      </w:r>
      <w:r w:rsidRPr="00B9161E">
        <w:rPr>
          <w:b/>
          <w:bCs/>
          <w:spacing w:val="-1"/>
          <w:lang w:val="it-IT"/>
        </w:rPr>
        <w:t xml:space="preserve"> </w:t>
      </w:r>
      <w:r w:rsidRPr="00B9161E">
        <w:rPr>
          <w:b/>
          <w:bCs/>
          <w:lang w:val="it-IT"/>
        </w:rPr>
        <w:t>SCALA</w:t>
      </w:r>
      <w:r w:rsidRPr="00B9161E">
        <w:rPr>
          <w:b/>
          <w:bCs/>
          <w:spacing w:val="-14"/>
          <w:lang w:val="it-IT"/>
        </w:rPr>
        <w:t xml:space="preserve"> </w:t>
      </w:r>
      <w:r w:rsidRPr="00B9161E">
        <w:rPr>
          <w:b/>
          <w:bCs/>
          <w:lang w:val="it-IT"/>
        </w:rPr>
        <w:t>X10 »</w:t>
      </w:r>
      <w:r w:rsidRPr="00B9161E">
        <w:rPr>
          <w:b/>
          <w:bCs/>
          <w:spacing w:val="-1"/>
          <w:lang w:val="it-IT"/>
        </w:rPr>
        <w:t xml:space="preserve"> </w:t>
      </w:r>
      <w:r w:rsidRPr="00B9161E">
        <w:rPr>
          <w:lang w:val="it-IT"/>
        </w:rPr>
        <w:t>o</w:t>
      </w:r>
      <w:r w:rsidRPr="00B9161E">
        <w:rPr>
          <w:spacing w:val="-1"/>
          <w:lang w:val="it-IT"/>
        </w:rPr>
        <w:t xml:space="preserve"> </w:t>
      </w:r>
      <w:r w:rsidRPr="00B9161E">
        <w:rPr>
          <w:b/>
          <w:bCs/>
          <w:lang w:val="it-IT"/>
        </w:rPr>
        <w:t>« SCALA</w:t>
      </w:r>
      <w:r w:rsidRPr="00B9161E">
        <w:rPr>
          <w:b/>
          <w:bCs/>
          <w:spacing w:val="-14"/>
          <w:lang w:val="it-IT"/>
        </w:rPr>
        <w:t xml:space="preserve"> </w:t>
      </w:r>
      <w:r w:rsidRPr="00B9161E">
        <w:rPr>
          <w:b/>
          <w:bCs/>
          <w:lang w:val="it-IT"/>
        </w:rPr>
        <w:t>X</w:t>
      </w:r>
      <w:r w:rsidRPr="00B9161E">
        <w:rPr>
          <w:b/>
          <w:bCs/>
          <w:spacing w:val="-2"/>
          <w:lang w:val="it-IT"/>
        </w:rPr>
        <w:t xml:space="preserve"> </w:t>
      </w:r>
      <w:r w:rsidRPr="00B9161E">
        <w:rPr>
          <w:b/>
          <w:bCs/>
          <w:lang w:val="it-IT"/>
        </w:rPr>
        <w:t>40 »</w:t>
      </w:r>
      <w:r w:rsidRPr="00B9161E">
        <w:rPr>
          <w:b/>
          <w:bCs/>
          <w:spacing w:val="-1"/>
          <w:lang w:val="it-IT"/>
        </w:rPr>
        <w:t xml:space="preserve"> </w:t>
      </w:r>
      <w:r w:rsidRPr="00B9161E">
        <w:rPr>
          <w:lang w:val="it-IT"/>
        </w:rPr>
        <w:t>à</w:t>
      </w:r>
      <w:r w:rsidRPr="00B9161E">
        <w:rPr>
          <w:spacing w:val="-1"/>
          <w:lang w:val="it-IT"/>
        </w:rPr>
        <w:t xml:space="preserve"> </w:t>
      </w:r>
      <w:r w:rsidRPr="00B9161E">
        <w:rPr>
          <w:lang w:val="it-IT"/>
        </w:rPr>
        <w:t>nantu</w:t>
      </w:r>
      <w:r w:rsidRPr="00B9161E">
        <w:rPr>
          <w:spacing w:val="-1"/>
          <w:lang w:val="it-IT"/>
        </w:rPr>
        <w:t xml:space="preserve"> </w:t>
      </w:r>
      <w:r w:rsidRPr="00B9161E">
        <w:rPr>
          <w:lang w:val="it-IT"/>
        </w:rPr>
        <w:t>à</w:t>
      </w:r>
      <w:r w:rsidRPr="00B9161E">
        <w:rPr>
          <w:spacing w:val="-1"/>
          <w:lang w:val="it-IT"/>
        </w:rPr>
        <w:t xml:space="preserve"> </w:t>
      </w:r>
      <w:r w:rsidRPr="00B9161E">
        <w:rPr>
          <w:spacing w:val="-2"/>
          <w:lang w:val="it-IT"/>
        </w:rPr>
        <w:t>ELEA.</w:t>
      </w:r>
    </w:p>
    <w:p w14:paraId="15C44168" w14:textId="77777777" w:rsidR="00306BC3" w:rsidRDefault="00306BC3">
      <w:pPr>
        <w:pStyle w:val="Paragraphedeliste"/>
        <w:numPr>
          <w:ilvl w:val="0"/>
          <w:numId w:val="2"/>
        </w:numPr>
        <w:tabs>
          <w:tab w:val="left" w:pos="711"/>
        </w:tabs>
        <w:kinsoku w:val="0"/>
        <w:overflowPunct w:val="0"/>
        <w:ind w:left="711"/>
        <w:rPr>
          <w:color w:val="00007F"/>
          <w:spacing w:val="-2"/>
        </w:rPr>
      </w:pPr>
      <w:r>
        <w:rPr>
          <w:b/>
          <w:bCs/>
          <w:spacing w:val="-2"/>
        </w:rPr>
        <w:t>Apre</w:t>
      </w:r>
      <w:r>
        <w:rPr>
          <w:b/>
          <w:bCs/>
          <w:spacing w:val="7"/>
        </w:rPr>
        <w:t xml:space="preserve"> </w:t>
      </w:r>
      <w:r>
        <w:rPr>
          <w:b/>
          <w:bCs/>
          <w:spacing w:val="-2"/>
        </w:rPr>
        <w:t>Mesurim</w:t>
      </w:r>
      <w:r>
        <w:rPr>
          <w:b/>
          <w:bCs/>
          <w:spacing w:val="11"/>
        </w:rPr>
        <w:t xml:space="preserve"> </w:t>
      </w:r>
      <w:r>
        <w:rPr>
          <w:spacing w:val="-2"/>
        </w:rPr>
        <w:t>:</w:t>
      </w:r>
      <w:r>
        <w:rPr>
          <w:spacing w:val="9"/>
        </w:rPr>
        <w:t xml:space="preserve"> </w:t>
      </w:r>
      <w:hyperlink r:id="rId8" w:history="1">
        <w:r>
          <w:rPr>
            <w:color w:val="00007F"/>
            <w:spacing w:val="-2"/>
            <w:u w:val="single"/>
          </w:rPr>
          <w:t>https://www.pedagogie.ac-nice.fr/svt/productions/mesurim2/</w:t>
        </w:r>
      </w:hyperlink>
    </w:p>
    <w:p w14:paraId="250DDEB1" w14:textId="2BC1BAD9" w:rsidR="00306BC3" w:rsidRPr="00B9161E" w:rsidRDefault="00306BC3">
      <w:pPr>
        <w:pStyle w:val="Paragraphedeliste"/>
        <w:numPr>
          <w:ilvl w:val="0"/>
          <w:numId w:val="2"/>
        </w:numPr>
        <w:tabs>
          <w:tab w:val="left" w:pos="712"/>
        </w:tabs>
        <w:kinsoku w:val="0"/>
        <w:overflowPunct w:val="0"/>
        <w:spacing w:line="276" w:lineRule="auto"/>
        <w:ind w:right="77"/>
        <w:rPr>
          <w:lang w:val="it-IT"/>
        </w:rPr>
      </w:pPr>
      <w:r w:rsidRPr="00B9161E">
        <w:rPr>
          <w:b/>
          <w:bCs/>
          <w:lang w:val="it-IT"/>
        </w:rPr>
        <w:t>Caricà</w:t>
      </w:r>
      <w:r w:rsidRPr="00B9161E">
        <w:rPr>
          <w:b/>
          <w:bCs/>
          <w:spacing w:val="-3"/>
          <w:lang w:val="it-IT"/>
        </w:rPr>
        <w:t xml:space="preserve"> </w:t>
      </w:r>
      <w:r w:rsidRPr="00B9161E">
        <w:rPr>
          <w:b/>
          <w:bCs/>
          <w:lang w:val="it-IT"/>
        </w:rPr>
        <w:t>a</w:t>
      </w:r>
      <w:r w:rsidRPr="00B9161E">
        <w:rPr>
          <w:b/>
          <w:bCs/>
          <w:spacing w:val="-2"/>
          <w:lang w:val="it-IT"/>
        </w:rPr>
        <w:t xml:space="preserve"> </w:t>
      </w:r>
      <w:r w:rsidRPr="00B9161E">
        <w:rPr>
          <w:b/>
          <w:bCs/>
          <w:lang w:val="it-IT"/>
        </w:rPr>
        <w:t>fi</w:t>
      </w:r>
      <w:r w:rsidR="000F4EF9">
        <w:rPr>
          <w:b/>
          <w:bCs/>
          <w:lang w:val="it-IT"/>
        </w:rPr>
        <w:t>g</w:t>
      </w:r>
      <w:r w:rsidRPr="00B9161E">
        <w:rPr>
          <w:b/>
          <w:bCs/>
          <w:lang w:val="it-IT"/>
        </w:rPr>
        <w:t>ura</w:t>
      </w:r>
      <w:r w:rsidRPr="00B9161E">
        <w:rPr>
          <w:b/>
          <w:bCs/>
          <w:spacing w:val="-2"/>
          <w:lang w:val="it-IT"/>
        </w:rPr>
        <w:t xml:space="preserve"> </w:t>
      </w:r>
      <w:r w:rsidRPr="00B9161E">
        <w:rPr>
          <w:b/>
          <w:bCs/>
          <w:lang w:val="it-IT"/>
        </w:rPr>
        <w:t>«</w:t>
      </w:r>
      <w:r w:rsidRPr="00B9161E">
        <w:rPr>
          <w:b/>
          <w:bCs/>
          <w:spacing w:val="-2"/>
          <w:lang w:val="it-IT"/>
        </w:rPr>
        <w:t xml:space="preserve"> </w:t>
      </w:r>
      <w:r w:rsidRPr="00B9161E">
        <w:rPr>
          <w:b/>
          <w:bCs/>
          <w:lang w:val="it-IT"/>
        </w:rPr>
        <w:t>SCALA</w:t>
      </w:r>
      <w:r w:rsidRPr="00B9161E">
        <w:rPr>
          <w:b/>
          <w:bCs/>
          <w:spacing w:val="-15"/>
          <w:lang w:val="it-IT"/>
        </w:rPr>
        <w:t xml:space="preserve"> </w:t>
      </w:r>
      <w:r w:rsidRPr="00B9161E">
        <w:rPr>
          <w:b/>
          <w:bCs/>
          <w:lang w:val="it-IT"/>
        </w:rPr>
        <w:t>X10</w:t>
      </w:r>
      <w:r w:rsidRPr="00B9161E">
        <w:rPr>
          <w:b/>
          <w:bCs/>
          <w:spacing w:val="-2"/>
          <w:lang w:val="it-IT"/>
        </w:rPr>
        <w:t xml:space="preserve"> </w:t>
      </w:r>
      <w:r w:rsidRPr="00B9161E">
        <w:rPr>
          <w:b/>
          <w:bCs/>
          <w:lang w:val="it-IT"/>
        </w:rPr>
        <w:t>»</w:t>
      </w:r>
      <w:r w:rsidRPr="00B9161E">
        <w:rPr>
          <w:b/>
          <w:bCs/>
          <w:spacing w:val="-2"/>
          <w:lang w:val="it-IT"/>
        </w:rPr>
        <w:t xml:space="preserve"> </w:t>
      </w:r>
      <w:r w:rsidRPr="00B9161E">
        <w:rPr>
          <w:b/>
          <w:bCs/>
          <w:lang w:val="it-IT"/>
        </w:rPr>
        <w:t>o</w:t>
      </w:r>
      <w:r w:rsidRPr="00B9161E">
        <w:rPr>
          <w:b/>
          <w:bCs/>
          <w:spacing w:val="-3"/>
          <w:lang w:val="it-IT"/>
        </w:rPr>
        <w:t xml:space="preserve"> </w:t>
      </w:r>
      <w:r w:rsidRPr="00B9161E">
        <w:rPr>
          <w:b/>
          <w:bCs/>
          <w:lang w:val="it-IT"/>
        </w:rPr>
        <w:t>«</w:t>
      </w:r>
      <w:r w:rsidRPr="00B9161E">
        <w:rPr>
          <w:b/>
          <w:bCs/>
          <w:spacing w:val="-2"/>
          <w:lang w:val="it-IT"/>
        </w:rPr>
        <w:t xml:space="preserve"> </w:t>
      </w:r>
      <w:r w:rsidRPr="00B9161E">
        <w:rPr>
          <w:b/>
          <w:bCs/>
          <w:lang w:val="it-IT"/>
        </w:rPr>
        <w:t>SCALA</w:t>
      </w:r>
      <w:r w:rsidRPr="00B9161E">
        <w:rPr>
          <w:b/>
          <w:bCs/>
          <w:spacing w:val="-15"/>
          <w:lang w:val="it-IT"/>
        </w:rPr>
        <w:t xml:space="preserve"> </w:t>
      </w:r>
      <w:r w:rsidRPr="00B9161E">
        <w:rPr>
          <w:b/>
          <w:bCs/>
          <w:lang w:val="it-IT"/>
        </w:rPr>
        <w:t>X</w:t>
      </w:r>
      <w:r w:rsidRPr="00B9161E">
        <w:rPr>
          <w:b/>
          <w:bCs/>
          <w:spacing w:val="-3"/>
          <w:lang w:val="it-IT"/>
        </w:rPr>
        <w:t xml:space="preserve"> </w:t>
      </w:r>
      <w:r w:rsidRPr="00B9161E">
        <w:rPr>
          <w:b/>
          <w:bCs/>
          <w:lang w:val="it-IT"/>
        </w:rPr>
        <w:t>40</w:t>
      </w:r>
      <w:r w:rsidRPr="00B9161E">
        <w:rPr>
          <w:b/>
          <w:bCs/>
          <w:spacing w:val="-2"/>
          <w:lang w:val="it-IT"/>
        </w:rPr>
        <w:t xml:space="preserve"> </w:t>
      </w:r>
      <w:r w:rsidRPr="00B9161E">
        <w:rPr>
          <w:b/>
          <w:bCs/>
          <w:lang w:val="it-IT"/>
        </w:rPr>
        <w:t>»</w:t>
      </w:r>
      <w:r w:rsidRPr="00B9161E">
        <w:rPr>
          <w:b/>
          <w:bCs/>
          <w:spacing w:val="-2"/>
          <w:lang w:val="it-IT"/>
        </w:rPr>
        <w:t xml:space="preserve"> </w:t>
      </w:r>
      <w:r w:rsidRPr="00B9161E">
        <w:rPr>
          <w:lang w:val="it-IT"/>
        </w:rPr>
        <w:t>clicchendu</w:t>
      </w:r>
      <w:r w:rsidRPr="00B9161E">
        <w:rPr>
          <w:spacing w:val="-2"/>
          <w:lang w:val="it-IT"/>
        </w:rPr>
        <w:t xml:space="preserve"> </w:t>
      </w:r>
      <w:r w:rsidRPr="00B9161E">
        <w:rPr>
          <w:lang w:val="it-IT"/>
        </w:rPr>
        <w:t>à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nantu</w:t>
      </w:r>
      <w:r w:rsidRPr="00B9161E">
        <w:rPr>
          <w:spacing w:val="-2"/>
          <w:lang w:val="it-IT"/>
        </w:rPr>
        <w:t xml:space="preserve"> </w:t>
      </w:r>
      <w:r w:rsidRPr="00B9161E">
        <w:rPr>
          <w:lang w:val="it-IT"/>
        </w:rPr>
        <w:t>à</w:t>
      </w:r>
      <w:r w:rsidRPr="00B9161E">
        <w:rPr>
          <w:spacing w:val="-2"/>
          <w:lang w:val="it-IT"/>
        </w:rPr>
        <w:t xml:space="preserve"> </w:t>
      </w:r>
      <w:r w:rsidRPr="00B9161E">
        <w:rPr>
          <w:b/>
          <w:bCs/>
          <w:lang w:val="it-IT"/>
        </w:rPr>
        <w:t>«</w:t>
      </w:r>
      <w:r w:rsidRPr="00B9161E">
        <w:rPr>
          <w:b/>
          <w:bCs/>
          <w:spacing w:val="-15"/>
          <w:lang w:val="it-IT"/>
        </w:rPr>
        <w:t xml:space="preserve"> </w:t>
      </w:r>
      <w:r w:rsidRPr="00B9161E">
        <w:rPr>
          <w:b/>
          <w:bCs/>
          <w:lang w:val="it-IT"/>
        </w:rPr>
        <w:t>Apre</w:t>
      </w:r>
      <w:r w:rsidRPr="00B9161E">
        <w:rPr>
          <w:b/>
          <w:bCs/>
          <w:spacing w:val="-3"/>
          <w:lang w:val="it-IT"/>
        </w:rPr>
        <w:t xml:space="preserve"> </w:t>
      </w:r>
      <w:r w:rsidRPr="00B9161E">
        <w:rPr>
          <w:b/>
          <w:bCs/>
          <w:lang w:val="it-IT"/>
        </w:rPr>
        <w:t>una</w:t>
      </w:r>
      <w:r w:rsidRPr="00B9161E">
        <w:rPr>
          <w:b/>
          <w:bCs/>
          <w:spacing w:val="-2"/>
          <w:lang w:val="it-IT"/>
        </w:rPr>
        <w:t xml:space="preserve"> </w:t>
      </w:r>
      <w:r w:rsidRPr="00B9161E">
        <w:rPr>
          <w:b/>
          <w:bCs/>
          <w:lang w:val="it-IT"/>
        </w:rPr>
        <w:t>fi</w:t>
      </w:r>
      <w:r w:rsidR="000F4EF9">
        <w:rPr>
          <w:b/>
          <w:bCs/>
          <w:lang w:val="it-IT"/>
        </w:rPr>
        <w:t>g</w:t>
      </w:r>
      <w:r w:rsidRPr="00B9161E">
        <w:rPr>
          <w:b/>
          <w:bCs/>
          <w:lang w:val="it-IT"/>
        </w:rPr>
        <w:t>ura (.jpg, .png) »</w:t>
      </w:r>
      <w:r w:rsidRPr="00B9161E">
        <w:rPr>
          <w:lang w:val="it-IT"/>
        </w:rPr>
        <w:t>.</w:t>
      </w:r>
    </w:p>
    <w:p w14:paraId="2024F0B6" w14:textId="77777777" w:rsidR="00306BC3" w:rsidRPr="00B9161E" w:rsidRDefault="00306BC3">
      <w:pPr>
        <w:pStyle w:val="Paragraphedeliste"/>
        <w:numPr>
          <w:ilvl w:val="0"/>
          <w:numId w:val="2"/>
        </w:numPr>
        <w:tabs>
          <w:tab w:val="left" w:pos="711"/>
        </w:tabs>
        <w:kinsoku w:val="0"/>
        <w:overflowPunct w:val="0"/>
        <w:spacing w:before="139"/>
        <w:ind w:left="711"/>
        <w:rPr>
          <w:spacing w:val="-2"/>
          <w:lang w:val="it-IT"/>
        </w:rPr>
      </w:pPr>
      <w:r w:rsidRPr="00B9161E">
        <w:rPr>
          <w:lang w:val="it-IT"/>
        </w:rPr>
        <w:t>Cliccà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à</w:t>
      </w:r>
      <w:r w:rsidRPr="00B9161E">
        <w:rPr>
          <w:spacing w:val="-2"/>
          <w:lang w:val="it-IT"/>
        </w:rPr>
        <w:t xml:space="preserve"> </w:t>
      </w:r>
      <w:r w:rsidRPr="00B9161E">
        <w:rPr>
          <w:lang w:val="it-IT"/>
        </w:rPr>
        <w:t>nantu</w:t>
      </w:r>
      <w:r w:rsidRPr="00B9161E">
        <w:rPr>
          <w:spacing w:val="-1"/>
          <w:lang w:val="it-IT"/>
        </w:rPr>
        <w:t xml:space="preserve"> </w:t>
      </w:r>
      <w:r w:rsidRPr="00B9161E">
        <w:rPr>
          <w:lang w:val="it-IT"/>
        </w:rPr>
        <w:t>à</w:t>
      </w:r>
      <w:r w:rsidRPr="00B9161E">
        <w:rPr>
          <w:spacing w:val="-1"/>
          <w:lang w:val="it-IT"/>
        </w:rPr>
        <w:t xml:space="preserve"> </w:t>
      </w:r>
      <w:r w:rsidRPr="00B9161E">
        <w:rPr>
          <w:b/>
          <w:bCs/>
          <w:lang w:val="it-IT"/>
        </w:rPr>
        <w:t>Misurà</w:t>
      </w:r>
      <w:r w:rsidRPr="00B9161E">
        <w:rPr>
          <w:b/>
          <w:bCs/>
          <w:spacing w:val="-1"/>
          <w:lang w:val="it-IT"/>
        </w:rPr>
        <w:t xml:space="preserve"> </w:t>
      </w:r>
      <w:r w:rsidRPr="00B9161E">
        <w:rPr>
          <w:b/>
          <w:bCs/>
          <w:lang w:val="it-IT"/>
        </w:rPr>
        <w:t>→</w:t>
      </w:r>
      <w:r w:rsidRPr="00B9161E">
        <w:rPr>
          <w:b/>
          <w:bCs/>
          <w:spacing w:val="-1"/>
          <w:lang w:val="it-IT"/>
        </w:rPr>
        <w:t xml:space="preserve"> </w:t>
      </w:r>
      <w:r w:rsidRPr="00B9161E">
        <w:rPr>
          <w:b/>
          <w:bCs/>
          <w:lang w:val="it-IT"/>
        </w:rPr>
        <w:t>Lunghezza</w:t>
      </w:r>
      <w:r w:rsidRPr="00B9161E">
        <w:rPr>
          <w:b/>
          <w:bCs/>
          <w:spacing w:val="-2"/>
          <w:lang w:val="it-IT"/>
        </w:rPr>
        <w:t xml:space="preserve"> </w:t>
      </w:r>
      <w:r w:rsidRPr="00B9161E">
        <w:rPr>
          <w:b/>
          <w:bCs/>
          <w:lang w:val="it-IT"/>
        </w:rPr>
        <w:t>→</w:t>
      </w:r>
      <w:r w:rsidRPr="00B9161E">
        <w:rPr>
          <w:b/>
          <w:bCs/>
          <w:spacing w:val="-1"/>
          <w:lang w:val="it-IT"/>
        </w:rPr>
        <w:t xml:space="preserve"> </w:t>
      </w:r>
      <w:r w:rsidRPr="00B9161E">
        <w:rPr>
          <w:b/>
          <w:bCs/>
          <w:lang w:val="it-IT"/>
        </w:rPr>
        <w:t>Segmentu</w:t>
      </w:r>
      <w:r w:rsidRPr="00B9161E">
        <w:rPr>
          <w:b/>
          <w:bCs/>
          <w:spacing w:val="-2"/>
          <w:lang w:val="it-IT"/>
        </w:rPr>
        <w:t xml:space="preserve"> </w:t>
      </w:r>
      <w:r w:rsidRPr="00B9161E">
        <w:rPr>
          <w:b/>
          <w:bCs/>
          <w:lang w:val="it-IT"/>
        </w:rPr>
        <w:t>di</w:t>
      </w:r>
      <w:r w:rsidRPr="00B9161E">
        <w:rPr>
          <w:b/>
          <w:bCs/>
          <w:spacing w:val="-2"/>
          <w:lang w:val="it-IT"/>
        </w:rPr>
        <w:t xml:space="preserve"> diritta</w:t>
      </w:r>
      <w:r w:rsidRPr="00B9161E">
        <w:rPr>
          <w:spacing w:val="-2"/>
          <w:lang w:val="it-IT"/>
        </w:rPr>
        <w:t>.</w:t>
      </w:r>
    </w:p>
    <w:p w14:paraId="443349BD" w14:textId="77777777" w:rsidR="00306BC3" w:rsidRPr="00B9161E" w:rsidRDefault="00306BC3">
      <w:pPr>
        <w:pStyle w:val="Paragraphedeliste"/>
        <w:numPr>
          <w:ilvl w:val="0"/>
          <w:numId w:val="2"/>
        </w:numPr>
        <w:tabs>
          <w:tab w:val="left" w:pos="711"/>
        </w:tabs>
        <w:kinsoku w:val="0"/>
        <w:overflowPunct w:val="0"/>
        <w:ind w:left="711"/>
        <w:rPr>
          <w:spacing w:val="-2"/>
          <w:lang w:val="it-IT"/>
        </w:rPr>
      </w:pPr>
      <w:r w:rsidRPr="00B9161E">
        <w:rPr>
          <w:lang w:val="it-IT"/>
        </w:rPr>
        <w:t>Cliccà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nantu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à</w:t>
      </w:r>
      <w:r w:rsidRPr="00B9161E">
        <w:rPr>
          <w:spacing w:val="-1"/>
          <w:lang w:val="it-IT"/>
        </w:rPr>
        <w:t xml:space="preserve"> </w:t>
      </w:r>
      <w:r w:rsidRPr="00B9161E">
        <w:rPr>
          <w:b/>
          <w:bCs/>
          <w:lang w:val="it-IT"/>
        </w:rPr>
        <w:t>Definisce</w:t>
      </w:r>
      <w:r w:rsidRPr="00B9161E">
        <w:rPr>
          <w:b/>
          <w:bCs/>
          <w:spacing w:val="-4"/>
          <w:lang w:val="it-IT"/>
        </w:rPr>
        <w:t xml:space="preserve"> </w:t>
      </w:r>
      <w:r w:rsidRPr="00B9161E">
        <w:rPr>
          <w:b/>
          <w:bCs/>
          <w:lang w:val="it-IT"/>
        </w:rPr>
        <w:t>a</w:t>
      </w:r>
      <w:r w:rsidRPr="00B9161E">
        <w:rPr>
          <w:b/>
          <w:bCs/>
          <w:spacing w:val="-2"/>
          <w:lang w:val="it-IT"/>
        </w:rPr>
        <w:t xml:space="preserve"> scala</w:t>
      </w:r>
      <w:r w:rsidRPr="00B9161E">
        <w:rPr>
          <w:spacing w:val="-2"/>
          <w:lang w:val="it-IT"/>
        </w:rPr>
        <w:t>.</w:t>
      </w:r>
    </w:p>
    <w:p w14:paraId="7EA0A668" w14:textId="77777777" w:rsidR="00306BC3" w:rsidRDefault="00306BC3">
      <w:pPr>
        <w:pStyle w:val="Paragraphedeliste"/>
        <w:numPr>
          <w:ilvl w:val="0"/>
          <w:numId w:val="2"/>
        </w:numPr>
        <w:tabs>
          <w:tab w:val="left" w:pos="711"/>
        </w:tabs>
        <w:kinsoku w:val="0"/>
        <w:overflowPunct w:val="0"/>
        <w:ind w:left="711"/>
        <w:rPr>
          <w:spacing w:val="-2"/>
        </w:rPr>
      </w:pPr>
      <w:r>
        <w:t>Incù</w:t>
      </w:r>
      <w:r>
        <w:rPr>
          <w:spacing w:val="-1"/>
        </w:rPr>
        <w:t xml:space="preserve"> </w:t>
      </w:r>
      <w:r>
        <w:t>u topu,</w:t>
      </w:r>
      <w:r>
        <w:rPr>
          <w:spacing w:val="-1"/>
        </w:rPr>
        <w:t xml:space="preserve"> </w:t>
      </w:r>
      <w:r>
        <w:t>ripassà</w:t>
      </w:r>
      <w:r>
        <w:rPr>
          <w:spacing w:val="-1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nantu à</w:t>
      </w:r>
      <w:r>
        <w:rPr>
          <w:spacing w:val="-2"/>
        </w:rPr>
        <w:t xml:space="preserve"> </w:t>
      </w:r>
      <w:r>
        <w:t>u trattu</w:t>
      </w:r>
      <w:r>
        <w:rPr>
          <w:spacing w:val="-1"/>
        </w:rPr>
        <w:t xml:space="preserve"> </w:t>
      </w:r>
      <w:r>
        <w:t>biancu (clicchendu</w:t>
      </w:r>
      <w:r>
        <w:rPr>
          <w:spacing w:val="-1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rPr>
          <w:spacing w:val="-2"/>
        </w:rPr>
        <w:t>manca).</w:t>
      </w:r>
    </w:p>
    <w:p w14:paraId="741CE04F" w14:textId="77777777" w:rsidR="00306BC3" w:rsidRDefault="00306BC3">
      <w:pPr>
        <w:pStyle w:val="Paragraphedeliste"/>
        <w:numPr>
          <w:ilvl w:val="0"/>
          <w:numId w:val="2"/>
        </w:numPr>
        <w:tabs>
          <w:tab w:val="left" w:pos="711"/>
        </w:tabs>
        <w:kinsoku w:val="0"/>
        <w:overflowPunct w:val="0"/>
        <w:ind w:left="711"/>
        <w:rPr>
          <w:spacing w:val="-10"/>
        </w:rPr>
      </w:pPr>
      <w:r>
        <w:t>Cumpletà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caselle</w:t>
      </w:r>
      <w:r>
        <w:rPr>
          <w:spacing w:val="-5"/>
        </w:rPr>
        <w:t xml:space="preserve"> </w:t>
      </w:r>
      <w:r>
        <w:rPr>
          <w:spacing w:val="-10"/>
        </w:rPr>
        <w:t>:</w:t>
      </w:r>
    </w:p>
    <w:p w14:paraId="12D632B5" w14:textId="77777777" w:rsidR="00306BC3" w:rsidRDefault="00306BC3">
      <w:pPr>
        <w:pStyle w:val="Titre2"/>
        <w:numPr>
          <w:ilvl w:val="1"/>
          <w:numId w:val="2"/>
        </w:numPr>
        <w:tabs>
          <w:tab w:val="left" w:pos="1420"/>
        </w:tabs>
        <w:kinsoku w:val="0"/>
        <w:overflowPunct w:val="0"/>
        <w:spacing w:before="180"/>
        <w:ind w:left="1420" w:hanging="282"/>
        <w:rPr>
          <w:spacing w:val="-5"/>
          <w:u w:val="none"/>
        </w:rPr>
      </w:pPr>
      <w:r>
        <w:rPr>
          <w:u w:val="none"/>
        </w:rPr>
        <w:t>Lunghezza</w:t>
      </w:r>
      <w:r>
        <w:rPr>
          <w:spacing w:val="-2"/>
          <w:u w:val="none"/>
        </w:rPr>
        <w:t xml:space="preserve"> </w:t>
      </w:r>
      <w:r>
        <w:rPr>
          <w:u w:val="none"/>
        </w:rPr>
        <w:t>di</w:t>
      </w:r>
      <w:r>
        <w:rPr>
          <w:spacing w:val="-3"/>
          <w:u w:val="none"/>
        </w:rPr>
        <w:t xml:space="preserve"> </w:t>
      </w:r>
      <w:r>
        <w:rPr>
          <w:u w:val="none"/>
        </w:rPr>
        <w:t>u</w:t>
      </w:r>
      <w:r>
        <w:rPr>
          <w:spacing w:val="-2"/>
          <w:u w:val="none"/>
        </w:rPr>
        <w:t xml:space="preserve"> </w:t>
      </w:r>
      <w:r>
        <w:rPr>
          <w:u w:val="none"/>
        </w:rPr>
        <w:t>segmentu</w:t>
      </w:r>
      <w:r>
        <w:rPr>
          <w:spacing w:val="-3"/>
          <w:u w:val="none"/>
        </w:rPr>
        <w:t xml:space="preserve"> </w:t>
      </w:r>
      <w:r>
        <w:rPr>
          <w:u w:val="none"/>
        </w:rPr>
        <w:t>:</w:t>
      </w:r>
      <w:r>
        <w:rPr>
          <w:spacing w:val="-1"/>
          <w:u w:val="none"/>
        </w:rPr>
        <w:t xml:space="preserve"> </w:t>
      </w:r>
      <w:r>
        <w:rPr>
          <w:spacing w:val="-5"/>
          <w:u w:val="none"/>
        </w:rPr>
        <w:t>330</w:t>
      </w:r>
    </w:p>
    <w:p w14:paraId="3E6414E8" w14:textId="77777777" w:rsidR="00306BC3" w:rsidRDefault="00306BC3">
      <w:pPr>
        <w:pStyle w:val="Paragraphedeliste"/>
        <w:numPr>
          <w:ilvl w:val="1"/>
          <w:numId w:val="2"/>
        </w:numPr>
        <w:tabs>
          <w:tab w:val="left" w:pos="1420"/>
        </w:tabs>
        <w:kinsoku w:val="0"/>
        <w:overflowPunct w:val="0"/>
        <w:spacing w:before="180"/>
        <w:ind w:left="1420" w:hanging="282"/>
        <w:rPr>
          <w:b/>
          <w:bCs/>
          <w:spacing w:val="-2"/>
        </w:rPr>
      </w:pPr>
      <w:r>
        <w:rPr>
          <w:b/>
          <w:bCs/>
        </w:rPr>
        <w:t xml:space="preserve">Unità (m, cm, mm...) : </w:t>
      </w:r>
      <w:r>
        <w:rPr>
          <w:b/>
          <w:bCs/>
          <w:spacing w:val="-2"/>
        </w:rPr>
        <w:t>micron</w:t>
      </w:r>
    </w:p>
    <w:p w14:paraId="2082E93E" w14:textId="77777777" w:rsidR="00306BC3" w:rsidRDefault="00306BC3">
      <w:pPr>
        <w:pStyle w:val="Paragraphedeliste"/>
        <w:numPr>
          <w:ilvl w:val="0"/>
          <w:numId w:val="2"/>
        </w:numPr>
        <w:tabs>
          <w:tab w:val="left" w:pos="712"/>
        </w:tabs>
        <w:kinsoku w:val="0"/>
        <w:overflowPunct w:val="0"/>
        <w:spacing w:line="276" w:lineRule="auto"/>
        <w:ind w:right="327"/>
      </w:pPr>
      <w:r>
        <w:t>Cliccà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nantu</w:t>
      </w:r>
      <w:r>
        <w:rPr>
          <w:spacing w:val="-4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b/>
          <w:bCs/>
        </w:rPr>
        <w:t>Validà</w:t>
      </w:r>
      <w:r>
        <w:t>.</w:t>
      </w:r>
      <w:r>
        <w:rPr>
          <w:spacing w:val="-4"/>
        </w:rPr>
        <w:t xml:space="preserve"> </w:t>
      </w:r>
      <w:r>
        <w:t>Cliccà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nantu</w:t>
      </w:r>
      <w:r>
        <w:rPr>
          <w:spacing w:val="-4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b/>
          <w:bCs/>
        </w:rPr>
        <w:t>Esportà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a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scala</w:t>
      </w:r>
      <w:r>
        <w:t>,</w:t>
      </w:r>
      <w:r>
        <w:rPr>
          <w:spacing w:val="-4"/>
        </w:rPr>
        <w:t xml:space="preserve"> </w:t>
      </w:r>
      <w:r>
        <w:t>sceglie</w:t>
      </w:r>
      <w:r>
        <w:rPr>
          <w:spacing w:val="-5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nome,</w:t>
      </w:r>
      <w:r>
        <w:rPr>
          <w:spacing w:val="-4"/>
        </w:rPr>
        <w:t xml:space="preserve"> </w:t>
      </w:r>
      <w:r>
        <w:t>dopu</w:t>
      </w:r>
      <w:r>
        <w:rPr>
          <w:spacing w:val="-4"/>
        </w:rPr>
        <w:t xml:space="preserve"> </w:t>
      </w:r>
      <w:r>
        <w:t>cliccà</w:t>
      </w:r>
      <w:r>
        <w:rPr>
          <w:spacing w:val="-5"/>
        </w:rPr>
        <w:t xml:space="preserve"> </w:t>
      </w:r>
      <w:r>
        <w:t xml:space="preserve">à nantu à </w:t>
      </w:r>
      <w:r>
        <w:rPr>
          <w:b/>
          <w:bCs/>
        </w:rPr>
        <w:t>Validà</w:t>
      </w:r>
      <w:r>
        <w:t>.</w:t>
      </w:r>
    </w:p>
    <w:p w14:paraId="593AA4A5" w14:textId="3A5AFCBB" w:rsidR="00306BC3" w:rsidRPr="00B9161E" w:rsidRDefault="00306BC3">
      <w:pPr>
        <w:pStyle w:val="Corpsdetexte"/>
        <w:kinsoku w:val="0"/>
        <w:overflowPunct w:val="0"/>
        <w:spacing w:line="275" w:lineRule="exact"/>
        <w:ind w:left="712"/>
        <w:rPr>
          <w:i/>
          <w:iCs/>
          <w:spacing w:val="-2"/>
          <w:lang w:val="it-IT"/>
        </w:rPr>
      </w:pPr>
      <w:r w:rsidRPr="00B9161E">
        <w:rPr>
          <w:i/>
          <w:iCs/>
          <w:lang w:val="it-IT"/>
        </w:rPr>
        <w:t>(U</w:t>
      </w:r>
      <w:r w:rsidRPr="00B9161E">
        <w:rPr>
          <w:i/>
          <w:iCs/>
          <w:spacing w:val="-4"/>
          <w:lang w:val="it-IT"/>
        </w:rPr>
        <w:t xml:space="preserve"> </w:t>
      </w:r>
      <w:r w:rsidRPr="00B9161E">
        <w:rPr>
          <w:i/>
          <w:iCs/>
          <w:lang w:val="it-IT"/>
        </w:rPr>
        <w:t>schedariu</w:t>
      </w:r>
      <w:r w:rsidRPr="00B9161E">
        <w:rPr>
          <w:i/>
          <w:iCs/>
          <w:spacing w:val="-3"/>
          <w:lang w:val="it-IT"/>
        </w:rPr>
        <w:t xml:space="preserve"> </w:t>
      </w:r>
      <w:r w:rsidRPr="00B9161E">
        <w:rPr>
          <w:i/>
          <w:iCs/>
          <w:lang w:val="it-IT"/>
        </w:rPr>
        <w:t>«</w:t>
      </w:r>
      <w:r w:rsidRPr="00B9161E">
        <w:rPr>
          <w:i/>
          <w:iCs/>
          <w:spacing w:val="-3"/>
          <w:lang w:val="it-IT"/>
        </w:rPr>
        <w:t xml:space="preserve"> </w:t>
      </w:r>
      <w:r w:rsidRPr="00B9161E">
        <w:rPr>
          <w:i/>
          <w:iCs/>
          <w:lang w:val="it-IT"/>
        </w:rPr>
        <w:t>.ech</w:t>
      </w:r>
      <w:r w:rsidRPr="00B9161E">
        <w:rPr>
          <w:i/>
          <w:iCs/>
          <w:spacing w:val="-3"/>
          <w:lang w:val="it-IT"/>
        </w:rPr>
        <w:t xml:space="preserve"> </w:t>
      </w:r>
      <w:r w:rsidRPr="00B9161E">
        <w:rPr>
          <w:i/>
          <w:iCs/>
          <w:lang w:val="it-IT"/>
        </w:rPr>
        <w:t>»</w:t>
      </w:r>
      <w:r w:rsidRPr="00B9161E">
        <w:rPr>
          <w:i/>
          <w:iCs/>
          <w:spacing w:val="-3"/>
          <w:lang w:val="it-IT"/>
        </w:rPr>
        <w:t xml:space="preserve"> </w:t>
      </w:r>
      <w:r w:rsidRPr="00B9161E">
        <w:rPr>
          <w:i/>
          <w:iCs/>
          <w:lang w:val="it-IT"/>
        </w:rPr>
        <w:t>serà</w:t>
      </w:r>
      <w:r w:rsidRPr="00B9161E">
        <w:rPr>
          <w:i/>
          <w:iCs/>
          <w:spacing w:val="-3"/>
          <w:lang w:val="it-IT"/>
        </w:rPr>
        <w:t xml:space="preserve"> </w:t>
      </w:r>
      <w:r w:rsidRPr="00B9161E">
        <w:rPr>
          <w:i/>
          <w:iCs/>
          <w:lang w:val="it-IT"/>
        </w:rPr>
        <w:t>salvatu</w:t>
      </w:r>
      <w:r w:rsidRPr="00B9161E">
        <w:rPr>
          <w:i/>
          <w:iCs/>
          <w:spacing w:val="-3"/>
          <w:lang w:val="it-IT"/>
        </w:rPr>
        <w:t xml:space="preserve"> </w:t>
      </w:r>
      <w:r w:rsidRPr="00B9161E">
        <w:rPr>
          <w:i/>
          <w:iCs/>
          <w:lang w:val="it-IT"/>
        </w:rPr>
        <w:t>automaticamente</w:t>
      </w:r>
      <w:r w:rsidRPr="00B9161E">
        <w:rPr>
          <w:i/>
          <w:iCs/>
          <w:spacing w:val="-4"/>
          <w:lang w:val="it-IT"/>
        </w:rPr>
        <w:t xml:space="preserve"> </w:t>
      </w:r>
      <w:r w:rsidRPr="00B9161E">
        <w:rPr>
          <w:i/>
          <w:iCs/>
          <w:lang w:val="it-IT"/>
        </w:rPr>
        <w:t>ind</w:t>
      </w:r>
      <w:r w:rsidR="002538B8">
        <w:rPr>
          <w:i/>
          <w:iCs/>
          <w:lang w:val="it-IT"/>
        </w:rPr>
        <w:t>e</w:t>
      </w:r>
      <w:r w:rsidRPr="00B9161E">
        <w:rPr>
          <w:i/>
          <w:iCs/>
          <w:spacing w:val="-4"/>
          <w:lang w:val="it-IT"/>
        </w:rPr>
        <w:t xml:space="preserve"> </w:t>
      </w:r>
      <w:r w:rsidRPr="00B9161E">
        <w:rPr>
          <w:i/>
          <w:iCs/>
          <w:lang w:val="it-IT"/>
        </w:rPr>
        <w:t>u</w:t>
      </w:r>
      <w:r w:rsidRPr="00B9161E">
        <w:rPr>
          <w:i/>
          <w:iCs/>
          <w:spacing w:val="-3"/>
          <w:lang w:val="it-IT"/>
        </w:rPr>
        <w:t xml:space="preserve"> </w:t>
      </w:r>
      <w:r w:rsidRPr="00B9161E">
        <w:rPr>
          <w:i/>
          <w:iCs/>
          <w:lang w:val="it-IT"/>
        </w:rPr>
        <w:t>cartulare</w:t>
      </w:r>
      <w:r w:rsidRPr="00B9161E">
        <w:rPr>
          <w:i/>
          <w:iCs/>
          <w:spacing w:val="-4"/>
          <w:lang w:val="it-IT"/>
        </w:rPr>
        <w:t xml:space="preserve"> </w:t>
      </w:r>
      <w:r w:rsidRPr="00B9161E">
        <w:rPr>
          <w:i/>
          <w:iCs/>
          <w:lang w:val="it-IT"/>
        </w:rPr>
        <w:t>di</w:t>
      </w:r>
      <w:r w:rsidRPr="00B9161E">
        <w:rPr>
          <w:i/>
          <w:iCs/>
          <w:spacing w:val="-3"/>
          <w:lang w:val="it-IT"/>
        </w:rPr>
        <w:t xml:space="preserve"> </w:t>
      </w:r>
      <w:r w:rsidRPr="00B9161E">
        <w:rPr>
          <w:i/>
          <w:iCs/>
          <w:spacing w:val="-2"/>
          <w:lang w:val="it-IT"/>
        </w:rPr>
        <w:t>scaricamentu).</w:t>
      </w:r>
    </w:p>
    <w:p w14:paraId="39CB45D4" w14:textId="77777777" w:rsidR="00306BC3" w:rsidRDefault="00306BC3">
      <w:pPr>
        <w:pStyle w:val="Titre2"/>
        <w:kinsoku w:val="0"/>
        <w:overflowPunct w:val="0"/>
        <w:spacing w:before="181"/>
        <w:rPr>
          <w:color w:val="FF0000"/>
          <w:u w:val="none"/>
        </w:rPr>
      </w:pPr>
      <w:r>
        <w:rPr>
          <w:color w:val="FF0000"/>
        </w:rPr>
        <w:t>Misurà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a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dimensione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di</w:t>
      </w:r>
      <w:r>
        <w:rPr>
          <w:color w:val="FF0000"/>
          <w:spacing w:val="-3"/>
        </w:rPr>
        <w:t xml:space="preserve"> </w:t>
      </w:r>
      <w:r>
        <w:rPr>
          <w:color w:val="FF0000"/>
          <w:spacing w:val="-2"/>
        </w:rPr>
        <w:t>l’ogettu</w:t>
      </w:r>
    </w:p>
    <w:p w14:paraId="4642A178" w14:textId="1872AFBD" w:rsidR="00306BC3" w:rsidRPr="00B9161E" w:rsidRDefault="00306BC3">
      <w:pPr>
        <w:pStyle w:val="Paragraphedeliste"/>
        <w:numPr>
          <w:ilvl w:val="0"/>
          <w:numId w:val="1"/>
        </w:numPr>
        <w:tabs>
          <w:tab w:val="left" w:pos="711"/>
        </w:tabs>
        <w:kinsoku w:val="0"/>
        <w:overflowPunct w:val="0"/>
        <w:ind w:left="711"/>
        <w:rPr>
          <w:b/>
          <w:bCs/>
          <w:spacing w:val="-2"/>
          <w:lang w:val="it-IT"/>
        </w:rPr>
      </w:pPr>
      <w:r w:rsidRPr="00B9161E">
        <w:rPr>
          <w:lang w:val="it-IT"/>
        </w:rPr>
        <w:t>Inserisce</w:t>
      </w:r>
      <w:r w:rsidRPr="00B9161E">
        <w:rPr>
          <w:spacing w:val="-8"/>
          <w:lang w:val="it-IT"/>
        </w:rPr>
        <w:t xml:space="preserve"> </w:t>
      </w:r>
      <w:r w:rsidRPr="00B9161E">
        <w:rPr>
          <w:lang w:val="it-IT"/>
        </w:rPr>
        <w:t>a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vostra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f</w:t>
      </w:r>
      <w:r w:rsidR="003A664F">
        <w:rPr>
          <w:lang w:val="it-IT"/>
        </w:rPr>
        <w:t>u</w:t>
      </w:r>
      <w:r w:rsidRPr="00B9161E">
        <w:rPr>
          <w:lang w:val="it-IT"/>
        </w:rPr>
        <w:t>t</w:t>
      </w:r>
      <w:r w:rsidR="003A664F">
        <w:rPr>
          <w:lang w:val="it-IT"/>
        </w:rPr>
        <w:t>u</w:t>
      </w:r>
      <w:r w:rsidRPr="00B9161E">
        <w:rPr>
          <w:lang w:val="it-IT"/>
        </w:rPr>
        <w:t>gra</w:t>
      </w:r>
      <w:r w:rsidR="003A664F">
        <w:rPr>
          <w:lang w:val="it-IT"/>
        </w:rPr>
        <w:t>f</w:t>
      </w:r>
      <w:r w:rsidRPr="00B9161E">
        <w:rPr>
          <w:lang w:val="it-IT"/>
        </w:rPr>
        <w:t>fia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clicchendu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à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nantu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à</w:t>
      </w:r>
      <w:r w:rsidRPr="00B9161E">
        <w:rPr>
          <w:spacing w:val="2"/>
          <w:lang w:val="it-IT"/>
        </w:rPr>
        <w:t xml:space="preserve"> </w:t>
      </w:r>
      <w:r w:rsidRPr="00B9161E">
        <w:rPr>
          <w:b/>
          <w:bCs/>
          <w:lang w:val="it-IT"/>
        </w:rPr>
        <w:t>Fi</w:t>
      </w:r>
      <w:r w:rsidR="00F52E8F">
        <w:rPr>
          <w:b/>
          <w:bCs/>
          <w:lang w:val="it-IT"/>
        </w:rPr>
        <w:t>g</w:t>
      </w:r>
      <w:r w:rsidRPr="00B9161E">
        <w:rPr>
          <w:b/>
          <w:bCs/>
          <w:lang w:val="it-IT"/>
        </w:rPr>
        <w:t>ura</w:t>
      </w:r>
      <w:r w:rsidRPr="00B9161E">
        <w:rPr>
          <w:b/>
          <w:bCs/>
          <w:spacing w:val="-4"/>
          <w:lang w:val="it-IT"/>
        </w:rPr>
        <w:t xml:space="preserve"> </w:t>
      </w:r>
      <w:r w:rsidRPr="00B9161E">
        <w:rPr>
          <w:b/>
          <w:bCs/>
          <w:lang w:val="it-IT"/>
        </w:rPr>
        <w:t>→</w:t>
      </w:r>
      <w:r w:rsidRPr="00B9161E">
        <w:rPr>
          <w:b/>
          <w:bCs/>
          <w:spacing w:val="-15"/>
          <w:lang w:val="it-IT"/>
        </w:rPr>
        <w:t xml:space="preserve"> </w:t>
      </w:r>
      <w:r w:rsidRPr="00B9161E">
        <w:rPr>
          <w:b/>
          <w:bCs/>
          <w:lang w:val="it-IT"/>
        </w:rPr>
        <w:t>Apre</w:t>
      </w:r>
      <w:r w:rsidRPr="00B9161E">
        <w:rPr>
          <w:b/>
          <w:bCs/>
          <w:spacing w:val="-3"/>
          <w:lang w:val="it-IT"/>
        </w:rPr>
        <w:t xml:space="preserve"> </w:t>
      </w:r>
      <w:r w:rsidRPr="00B9161E">
        <w:rPr>
          <w:b/>
          <w:bCs/>
          <w:lang w:val="it-IT"/>
        </w:rPr>
        <w:t>→</w:t>
      </w:r>
      <w:r w:rsidRPr="00B9161E">
        <w:rPr>
          <w:b/>
          <w:bCs/>
          <w:spacing w:val="-15"/>
          <w:lang w:val="it-IT"/>
        </w:rPr>
        <w:t xml:space="preserve"> </w:t>
      </w:r>
      <w:r w:rsidRPr="00B9161E">
        <w:rPr>
          <w:b/>
          <w:bCs/>
          <w:lang w:val="it-IT"/>
        </w:rPr>
        <w:t>Apre</w:t>
      </w:r>
      <w:r w:rsidRPr="00B9161E">
        <w:rPr>
          <w:b/>
          <w:bCs/>
          <w:spacing w:val="-4"/>
          <w:lang w:val="it-IT"/>
        </w:rPr>
        <w:t xml:space="preserve"> </w:t>
      </w:r>
      <w:r w:rsidRPr="00B9161E">
        <w:rPr>
          <w:b/>
          <w:bCs/>
          <w:lang w:val="it-IT"/>
        </w:rPr>
        <w:t>una</w:t>
      </w:r>
      <w:r w:rsidRPr="00B9161E">
        <w:rPr>
          <w:b/>
          <w:bCs/>
          <w:spacing w:val="-2"/>
          <w:lang w:val="it-IT"/>
        </w:rPr>
        <w:t xml:space="preserve"> fi</w:t>
      </w:r>
      <w:r w:rsidR="00F52E8F">
        <w:rPr>
          <w:b/>
          <w:bCs/>
          <w:spacing w:val="-2"/>
          <w:lang w:val="it-IT"/>
        </w:rPr>
        <w:t>g</w:t>
      </w:r>
      <w:r w:rsidRPr="00B9161E">
        <w:rPr>
          <w:b/>
          <w:bCs/>
          <w:spacing w:val="-2"/>
          <w:lang w:val="it-IT"/>
        </w:rPr>
        <w:t>ura</w:t>
      </w:r>
    </w:p>
    <w:p w14:paraId="05394F11" w14:textId="77777777" w:rsidR="00306BC3" w:rsidRPr="00B9161E" w:rsidRDefault="00306BC3">
      <w:pPr>
        <w:pStyle w:val="Paragraphedeliste"/>
        <w:numPr>
          <w:ilvl w:val="0"/>
          <w:numId w:val="1"/>
        </w:numPr>
        <w:tabs>
          <w:tab w:val="left" w:pos="711"/>
        </w:tabs>
        <w:kinsoku w:val="0"/>
        <w:overflowPunct w:val="0"/>
        <w:ind w:left="711"/>
        <w:rPr>
          <w:spacing w:val="-2"/>
          <w:lang w:val="it-IT"/>
        </w:rPr>
      </w:pPr>
      <w:r w:rsidRPr="00B9161E">
        <w:rPr>
          <w:lang w:val="it-IT"/>
        </w:rPr>
        <w:t>Cliccà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nantu</w:t>
      </w:r>
      <w:r w:rsidRPr="00B9161E">
        <w:rPr>
          <w:spacing w:val="-1"/>
          <w:lang w:val="it-IT"/>
        </w:rPr>
        <w:t xml:space="preserve"> </w:t>
      </w:r>
      <w:r w:rsidRPr="00B9161E">
        <w:rPr>
          <w:lang w:val="it-IT"/>
        </w:rPr>
        <w:t>à</w:t>
      </w:r>
      <w:r w:rsidRPr="00B9161E">
        <w:rPr>
          <w:spacing w:val="-1"/>
          <w:lang w:val="it-IT"/>
        </w:rPr>
        <w:t xml:space="preserve"> </w:t>
      </w:r>
      <w:r w:rsidRPr="00B9161E">
        <w:rPr>
          <w:b/>
          <w:bCs/>
          <w:lang w:val="it-IT"/>
        </w:rPr>
        <w:t>Misurà</w:t>
      </w:r>
      <w:r w:rsidRPr="00B9161E">
        <w:rPr>
          <w:b/>
          <w:bCs/>
          <w:spacing w:val="-1"/>
          <w:lang w:val="it-IT"/>
        </w:rPr>
        <w:t xml:space="preserve"> </w:t>
      </w:r>
      <w:r w:rsidRPr="00B9161E">
        <w:rPr>
          <w:b/>
          <w:bCs/>
          <w:lang w:val="it-IT"/>
        </w:rPr>
        <w:t>→</w:t>
      </w:r>
      <w:r w:rsidRPr="00B9161E">
        <w:rPr>
          <w:b/>
          <w:bCs/>
          <w:spacing w:val="-2"/>
          <w:lang w:val="it-IT"/>
        </w:rPr>
        <w:t xml:space="preserve"> </w:t>
      </w:r>
      <w:r w:rsidRPr="00B9161E">
        <w:rPr>
          <w:b/>
          <w:bCs/>
          <w:lang w:val="it-IT"/>
        </w:rPr>
        <w:t>Lunghezza</w:t>
      </w:r>
      <w:r w:rsidRPr="00B9161E">
        <w:rPr>
          <w:b/>
          <w:bCs/>
          <w:spacing w:val="-1"/>
          <w:lang w:val="it-IT"/>
        </w:rPr>
        <w:t xml:space="preserve"> </w:t>
      </w:r>
      <w:r w:rsidRPr="00B9161E">
        <w:rPr>
          <w:b/>
          <w:bCs/>
          <w:lang w:val="it-IT"/>
        </w:rPr>
        <w:t>→</w:t>
      </w:r>
      <w:r w:rsidRPr="00B9161E">
        <w:rPr>
          <w:b/>
          <w:bCs/>
          <w:spacing w:val="-2"/>
          <w:lang w:val="it-IT"/>
        </w:rPr>
        <w:t xml:space="preserve"> </w:t>
      </w:r>
      <w:r w:rsidRPr="00B9161E">
        <w:rPr>
          <w:b/>
          <w:bCs/>
          <w:lang w:val="it-IT"/>
        </w:rPr>
        <w:t>Segmentu</w:t>
      </w:r>
      <w:r w:rsidRPr="00B9161E">
        <w:rPr>
          <w:b/>
          <w:bCs/>
          <w:spacing w:val="-2"/>
          <w:lang w:val="it-IT"/>
        </w:rPr>
        <w:t xml:space="preserve"> </w:t>
      </w:r>
      <w:r w:rsidRPr="00B9161E">
        <w:rPr>
          <w:b/>
          <w:bCs/>
          <w:lang w:val="it-IT"/>
        </w:rPr>
        <w:t>di</w:t>
      </w:r>
      <w:r w:rsidRPr="00B9161E">
        <w:rPr>
          <w:b/>
          <w:bCs/>
          <w:spacing w:val="-2"/>
          <w:lang w:val="it-IT"/>
        </w:rPr>
        <w:t xml:space="preserve"> diritta</w:t>
      </w:r>
      <w:r w:rsidRPr="00B9161E">
        <w:rPr>
          <w:spacing w:val="-2"/>
          <w:lang w:val="it-IT"/>
        </w:rPr>
        <w:t>.</w:t>
      </w:r>
    </w:p>
    <w:p w14:paraId="029AE3D2" w14:textId="77777777" w:rsidR="00306BC3" w:rsidRPr="00B9161E" w:rsidRDefault="00306BC3">
      <w:pPr>
        <w:pStyle w:val="Paragraphedeliste"/>
        <w:numPr>
          <w:ilvl w:val="0"/>
          <w:numId w:val="1"/>
        </w:numPr>
        <w:tabs>
          <w:tab w:val="left" w:pos="712"/>
        </w:tabs>
        <w:kinsoku w:val="0"/>
        <w:overflowPunct w:val="0"/>
        <w:spacing w:line="276" w:lineRule="auto"/>
        <w:ind w:right="724"/>
        <w:rPr>
          <w:spacing w:val="-2"/>
          <w:lang w:val="it-IT"/>
        </w:rPr>
      </w:pPr>
      <w:r w:rsidRPr="00B9161E">
        <w:rPr>
          <w:lang w:val="it-IT"/>
        </w:rPr>
        <w:t>Traccià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una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linea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incù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u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topu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(clicchendu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à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manca)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à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nantu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à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a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cellula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per</w:t>
      </w:r>
      <w:r w:rsidRPr="00B9161E">
        <w:rPr>
          <w:spacing w:val="-3"/>
          <w:lang w:val="it-IT"/>
        </w:rPr>
        <w:t xml:space="preserve"> </w:t>
      </w:r>
      <w:r w:rsidRPr="00B9161E">
        <w:rPr>
          <w:lang w:val="it-IT"/>
        </w:rPr>
        <w:t>misurà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>a</w:t>
      </w:r>
      <w:r w:rsidRPr="00B9161E">
        <w:rPr>
          <w:spacing w:val="-4"/>
          <w:lang w:val="it-IT"/>
        </w:rPr>
        <w:t xml:space="preserve"> </w:t>
      </w:r>
      <w:r w:rsidRPr="00B9161E">
        <w:rPr>
          <w:lang w:val="it-IT"/>
        </w:rPr>
        <w:t xml:space="preserve">so </w:t>
      </w:r>
      <w:r w:rsidRPr="00B9161E">
        <w:rPr>
          <w:spacing w:val="-2"/>
          <w:lang w:val="it-IT"/>
        </w:rPr>
        <w:t>dimensione.</w:t>
      </w:r>
    </w:p>
    <w:p w14:paraId="0B229BF3" w14:textId="77777777" w:rsidR="00306BC3" w:rsidRPr="00B9161E" w:rsidRDefault="00306BC3">
      <w:pPr>
        <w:pStyle w:val="Paragraphedeliste"/>
        <w:numPr>
          <w:ilvl w:val="0"/>
          <w:numId w:val="1"/>
        </w:numPr>
        <w:tabs>
          <w:tab w:val="left" w:pos="711"/>
        </w:tabs>
        <w:kinsoku w:val="0"/>
        <w:overflowPunct w:val="0"/>
        <w:spacing w:before="139"/>
        <w:ind w:left="711"/>
        <w:rPr>
          <w:spacing w:val="-2"/>
          <w:lang w:val="it-IT"/>
        </w:rPr>
      </w:pPr>
      <w:r w:rsidRPr="00B9161E">
        <w:rPr>
          <w:lang w:val="it-IT"/>
        </w:rPr>
        <w:t>U</w:t>
      </w:r>
      <w:r w:rsidRPr="00B9161E">
        <w:rPr>
          <w:spacing w:val="-6"/>
          <w:lang w:val="it-IT"/>
        </w:rPr>
        <w:t xml:space="preserve"> </w:t>
      </w:r>
      <w:r w:rsidRPr="00B9161E">
        <w:rPr>
          <w:lang w:val="it-IT"/>
        </w:rPr>
        <w:t>valore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in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micrometri</w:t>
      </w:r>
      <w:r w:rsidRPr="00B9161E">
        <w:rPr>
          <w:spacing w:val="-5"/>
          <w:lang w:val="it-IT"/>
        </w:rPr>
        <w:t xml:space="preserve"> </w:t>
      </w:r>
      <w:r w:rsidRPr="00B9161E">
        <w:rPr>
          <w:lang w:val="it-IT"/>
        </w:rPr>
        <w:t>apparisce</w:t>
      </w:r>
      <w:r w:rsidRPr="00B9161E">
        <w:rPr>
          <w:spacing w:val="-5"/>
          <w:lang w:val="it-IT"/>
        </w:rPr>
        <w:t xml:space="preserve"> </w:t>
      </w:r>
      <w:r w:rsidRPr="00B9161E">
        <w:rPr>
          <w:spacing w:val="-2"/>
          <w:lang w:val="it-IT"/>
        </w:rPr>
        <w:t>direttamente.</w:t>
      </w:r>
    </w:p>
    <w:sectPr w:rsidR="00306BC3" w:rsidRPr="00B9161E">
      <w:type w:val="continuous"/>
      <w:pgSz w:w="11910" w:h="16840"/>
      <w:pgMar w:top="1040" w:right="1133" w:bottom="280" w:left="1133" w:header="720" w:footer="720" w:gutter="0"/>
      <w:cols w:space="720" w:equalWidth="0">
        <w:col w:w="9644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-"/>
      <w:lvlJc w:val="left"/>
      <w:pPr>
        <w:ind w:left="3" w:hanging="14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•"/>
      <w:lvlJc w:val="left"/>
      <w:pPr>
        <w:ind w:left="964" w:hanging="140"/>
      </w:pPr>
    </w:lvl>
    <w:lvl w:ilvl="2">
      <w:numFmt w:val="bullet"/>
      <w:lvlText w:val="•"/>
      <w:lvlJc w:val="left"/>
      <w:pPr>
        <w:ind w:left="1928" w:hanging="140"/>
      </w:pPr>
    </w:lvl>
    <w:lvl w:ilvl="3">
      <w:numFmt w:val="bullet"/>
      <w:lvlText w:val="•"/>
      <w:lvlJc w:val="left"/>
      <w:pPr>
        <w:ind w:left="2892" w:hanging="140"/>
      </w:pPr>
    </w:lvl>
    <w:lvl w:ilvl="4">
      <w:numFmt w:val="bullet"/>
      <w:lvlText w:val="•"/>
      <w:lvlJc w:val="left"/>
      <w:pPr>
        <w:ind w:left="3856" w:hanging="140"/>
      </w:pPr>
    </w:lvl>
    <w:lvl w:ilvl="5">
      <w:numFmt w:val="bullet"/>
      <w:lvlText w:val="•"/>
      <w:lvlJc w:val="left"/>
      <w:pPr>
        <w:ind w:left="4820" w:hanging="140"/>
      </w:pPr>
    </w:lvl>
    <w:lvl w:ilvl="6">
      <w:numFmt w:val="bullet"/>
      <w:lvlText w:val="•"/>
      <w:lvlJc w:val="left"/>
      <w:pPr>
        <w:ind w:left="5784" w:hanging="140"/>
      </w:pPr>
    </w:lvl>
    <w:lvl w:ilvl="7">
      <w:numFmt w:val="bullet"/>
      <w:lvlText w:val="•"/>
      <w:lvlJc w:val="left"/>
      <w:pPr>
        <w:ind w:left="6748" w:hanging="140"/>
      </w:pPr>
    </w:lvl>
    <w:lvl w:ilvl="8">
      <w:numFmt w:val="bullet"/>
      <w:lvlText w:val="•"/>
      <w:lvlJc w:val="left"/>
      <w:pPr>
        <w:ind w:left="7712" w:hanging="14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)"/>
      <w:lvlJc w:val="left"/>
      <w:pPr>
        <w:ind w:left="262" w:hanging="2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•"/>
      <w:lvlJc w:val="left"/>
      <w:pPr>
        <w:ind w:left="1198" w:hanging="260"/>
      </w:pPr>
    </w:lvl>
    <w:lvl w:ilvl="2">
      <w:numFmt w:val="bullet"/>
      <w:lvlText w:val="•"/>
      <w:lvlJc w:val="left"/>
      <w:pPr>
        <w:ind w:left="2136" w:hanging="260"/>
      </w:pPr>
    </w:lvl>
    <w:lvl w:ilvl="3">
      <w:numFmt w:val="bullet"/>
      <w:lvlText w:val="•"/>
      <w:lvlJc w:val="left"/>
      <w:pPr>
        <w:ind w:left="3074" w:hanging="260"/>
      </w:pPr>
    </w:lvl>
    <w:lvl w:ilvl="4">
      <w:numFmt w:val="bullet"/>
      <w:lvlText w:val="•"/>
      <w:lvlJc w:val="left"/>
      <w:pPr>
        <w:ind w:left="4012" w:hanging="260"/>
      </w:pPr>
    </w:lvl>
    <w:lvl w:ilvl="5">
      <w:numFmt w:val="bullet"/>
      <w:lvlText w:val="•"/>
      <w:lvlJc w:val="left"/>
      <w:pPr>
        <w:ind w:left="4950" w:hanging="260"/>
      </w:pPr>
    </w:lvl>
    <w:lvl w:ilvl="6">
      <w:numFmt w:val="bullet"/>
      <w:lvlText w:val="•"/>
      <w:lvlJc w:val="left"/>
      <w:pPr>
        <w:ind w:left="5888" w:hanging="260"/>
      </w:pPr>
    </w:lvl>
    <w:lvl w:ilvl="7">
      <w:numFmt w:val="bullet"/>
      <w:lvlText w:val="•"/>
      <w:lvlJc w:val="left"/>
      <w:pPr>
        <w:ind w:left="6826" w:hanging="260"/>
      </w:pPr>
    </w:lvl>
    <w:lvl w:ilvl="8">
      <w:numFmt w:val="bullet"/>
      <w:lvlText w:val="•"/>
      <w:lvlJc w:val="left"/>
      <w:pPr>
        <w:ind w:left="7764" w:hanging="260"/>
      </w:pPr>
    </w:lvl>
  </w:abstractNum>
  <w:abstractNum w:abstractNumId="2" w15:restartNumberingAfterBreak="0">
    <w:nsid w:val="00000404"/>
    <w:multiLevelType w:val="multilevel"/>
    <w:tmpl w:val="FFFFFFFF"/>
    <w:lvl w:ilvl="0">
      <w:start w:val="3"/>
      <w:numFmt w:val="decimal"/>
      <w:lvlText w:val="%1)"/>
      <w:lvlJc w:val="left"/>
      <w:pPr>
        <w:ind w:left="262" w:hanging="2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712" w:hanging="283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1711" w:hanging="283"/>
      </w:pPr>
    </w:lvl>
    <w:lvl w:ilvl="3">
      <w:numFmt w:val="bullet"/>
      <w:lvlText w:val="•"/>
      <w:lvlJc w:val="left"/>
      <w:pPr>
        <w:ind w:left="2702" w:hanging="283"/>
      </w:pPr>
    </w:lvl>
    <w:lvl w:ilvl="4">
      <w:numFmt w:val="bullet"/>
      <w:lvlText w:val="•"/>
      <w:lvlJc w:val="left"/>
      <w:pPr>
        <w:ind w:left="3693" w:hanging="283"/>
      </w:pPr>
    </w:lvl>
    <w:lvl w:ilvl="5">
      <w:numFmt w:val="bullet"/>
      <w:lvlText w:val="•"/>
      <w:lvlJc w:val="left"/>
      <w:pPr>
        <w:ind w:left="4684" w:hanging="283"/>
      </w:pPr>
    </w:lvl>
    <w:lvl w:ilvl="6">
      <w:numFmt w:val="bullet"/>
      <w:lvlText w:val="•"/>
      <w:lvlJc w:val="left"/>
      <w:pPr>
        <w:ind w:left="5675" w:hanging="283"/>
      </w:pPr>
    </w:lvl>
    <w:lvl w:ilvl="7">
      <w:numFmt w:val="bullet"/>
      <w:lvlText w:val="•"/>
      <w:lvlJc w:val="left"/>
      <w:pPr>
        <w:ind w:left="6666" w:hanging="283"/>
      </w:pPr>
    </w:lvl>
    <w:lvl w:ilvl="8">
      <w:numFmt w:val="bullet"/>
      <w:lvlText w:val="•"/>
      <w:lvlJc w:val="left"/>
      <w:pPr>
        <w:ind w:left="7657" w:hanging="283"/>
      </w:pPr>
    </w:lvl>
  </w:abstractNum>
  <w:abstractNum w:abstractNumId="3" w15:restartNumberingAfterBreak="0">
    <w:nsid w:val="00000405"/>
    <w:multiLevelType w:val="multilevel"/>
    <w:tmpl w:val="FFFFFFFF"/>
    <w:lvl w:ilvl="0">
      <w:start w:val="1"/>
      <w:numFmt w:val="decimal"/>
      <w:lvlText w:val="%1."/>
      <w:lvlJc w:val="left"/>
      <w:pPr>
        <w:ind w:left="712" w:hanging="283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•"/>
      <w:lvlJc w:val="left"/>
      <w:pPr>
        <w:ind w:left="1421" w:hanging="283"/>
      </w:pPr>
      <w:rPr>
        <w:rFonts w:ascii="Arial" w:hAnsi="Arial" w:cs="Arial"/>
        <w:b w:val="0"/>
        <w:bCs w:val="0"/>
        <w:i w:val="0"/>
        <w:iCs w:val="0"/>
        <w:spacing w:val="0"/>
        <w:w w:val="101"/>
        <w:sz w:val="24"/>
        <w:szCs w:val="24"/>
      </w:rPr>
    </w:lvl>
    <w:lvl w:ilvl="2">
      <w:numFmt w:val="bullet"/>
      <w:lvlText w:val="•"/>
      <w:lvlJc w:val="left"/>
      <w:pPr>
        <w:ind w:left="2333" w:hanging="283"/>
      </w:pPr>
    </w:lvl>
    <w:lvl w:ilvl="3">
      <w:numFmt w:val="bullet"/>
      <w:lvlText w:val="•"/>
      <w:lvlJc w:val="left"/>
      <w:pPr>
        <w:ind w:left="3246" w:hanging="283"/>
      </w:pPr>
    </w:lvl>
    <w:lvl w:ilvl="4">
      <w:numFmt w:val="bullet"/>
      <w:lvlText w:val="•"/>
      <w:lvlJc w:val="left"/>
      <w:pPr>
        <w:ind w:left="4160" w:hanging="283"/>
      </w:pPr>
    </w:lvl>
    <w:lvl w:ilvl="5">
      <w:numFmt w:val="bullet"/>
      <w:lvlText w:val="•"/>
      <w:lvlJc w:val="left"/>
      <w:pPr>
        <w:ind w:left="5073" w:hanging="283"/>
      </w:pPr>
    </w:lvl>
    <w:lvl w:ilvl="6">
      <w:numFmt w:val="bullet"/>
      <w:lvlText w:val="•"/>
      <w:lvlJc w:val="left"/>
      <w:pPr>
        <w:ind w:left="5986" w:hanging="283"/>
      </w:pPr>
    </w:lvl>
    <w:lvl w:ilvl="7">
      <w:numFmt w:val="bullet"/>
      <w:lvlText w:val="•"/>
      <w:lvlJc w:val="left"/>
      <w:pPr>
        <w:ind w:left="6900" w:hanging="283"/>
      </w:pPr>
    </w:lvl>
    <w:lvl w:ilvl="8">
      <w:numFmt w:val="bullet"/>
      <w:lvlText w:val="•"/>
      <w:lvlJc w:val="left"/>
      <w:pPr>
        <w:ind w:left="7813" w:hanging="283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712" w:hanging="283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•"/>
      <w:lvlJc w:val="left"/>
      <w:pPr>
        <w:ind w:left="1612" w:hanging="283"/>
      </w:pPr>
    </w:lvl>
    <w:lvl w:ilvl="2">
      <w:numFmt w:val="bullet"/>
      <w:lvlText w:val="•"/>
      <w:lvlJc w:val="left"/>
      <w:pPr>
        <w:ind w:left="2504" w:hanging="283"/>
      </w:pPr>
    </w:lvl>
    <w:lvl w:ilvl="3">
      <w:numFmt w:val="bullet"/>
      <w:lvlText w:val="•"/>
      <w:lvlJc w:val="left"/>
      <w:pPr>
        <w:ind w:left="3396" w:hanging="283"/>
      </w:pPr>
    </w:lvl>
    <w:lvl w:ilvl="4">
      <w:numFmt w:val="bullet"/>
      <w:lvlText w:val="•"/>
      <w:lvlJc w:val="left"/>
      <w:pPr>
        <w:ind w:left="4288" w:hanging="283"/>
      </w:pPr>
    </w:lvl>
    <w:lvl w:ilvl="5">
      <w:numFmt w:val="bullet"/>
      <w:lvlText w:val="•"/>
      <w:lvlJc w:val="left"/>
      <w:pPr>
        <w:ind w:left="5180" w:hanging="283"/>
      </w:pPr>
    </w:lvl>
    <w:lvl w:ilvl="6">
      <w:numFmt w:val="bullet"/>
      <w:lvlText w:val="•"/>
      <w:lvlJc w:val="left"/>
      <w:pPr>
        <w:ind w:left="6072" w:hanging="283"/>
      </w:pPr>
    </w:lvl>
    <w:lvl w:ilvl="7">
      <w:numFmt w:val="bullet"/>
      <w:lvlText w:val="•"/>
      <w:lvlJc w:val="left"/>
      <w:pPr>
        <w:ind w:left="6964" w:hanging="283"/>
      </w:pPr>
    </w:lvl>
    <w:lvl w:ilvl="8">
      <w:numFmt w:val="bullet"/>
      <w:lvlText w:val="•"/>
      <w:lvlJc w:val="left"/>
      <w:pPr>
        <w:ind w:left="7856" w:hanging="283"/>
      </w:pPr>
    </w:lvl>
  </w:abstractNum>
  <w:num w:numId="1" w16cid:durableId="549196961">
    <w:abstractNumId w:val="4"/>
  </w:num>
  <w:num w:numId="2" w16cid:durableId="351347811">
    <w:abstractNumId w:val="3"/>
  </w:num>
  <w:num w:numId="3" w16cid:durableId="305861808">
    <w:abstractNumId w:val="2"/>
  </w:num>
  <w:num w:numId="4" w16cid:durableId="1366755582">
    <w:abstractNumId w:val="1"/>
  </w:num>
  <w:num w:numId="5" w16cid:durableId="606347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footnoteLayoutLikeWW8/>
    <w:shapeLayoutLikeWW8/>
    <w:alignTablesRowByRow/>
    <w:adjustLineHeightInTable/>
    <w:doNotUseHTMLParagraphAutoSpacing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54529C"/>
    <w:rsid w:val="00015C84"/>
    <w:rsid w:val="00025D42"/>
    <w:rsid w:val="000E4E2F"/>
    <w:rsid w:val="000F4EF9"/>
    <w:rsid w:val="0013343B"/>
    <w:rsid w:val="002538B8"/>
    <w:rsid w:val="002710BF"/>
    <w:rsid w:val="002A6BB1"/>
    <w:rsid w:val="00306BC3"/>
    <w:rsid w:val="0032365E"/>
    <w:rsid w:val="003A664F"/>
    <w:rsid w:val="00405921"/>
    <w:rsid w:val="004866C7"/>
    <w:rsid w:val="0054529C"/>
    <w:rsid w:val="006772BF"/>
    <w:rsid w:val="0073247A"/>
    <w:rsid w:val="007525DC"/>
    <w:rsid w:val="007E313E"/>
    <w:rsid w:val="008377E5"/>
    <w:rsid w:val="008E281E"/>
    <w:rsid w:val="009D4717"/>
    <w:rsid w:val="00A172F3"/>
    <w:rsid w:val="00A9168C"/>
    <w:rsid w:val="00AE3280"/>
    <w:rsid w:val="00B9161E"/>
    <w:rsid w:val="00D622A7"/>
    <w:rsid w:val="00EB4062"/>
    <w:rsid w:val="00F52E8F"/>
    <w:rsid w:val="00F9480F"/>
    <w:rsid w:val="00FA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72AA96A6"/>
  <w14:defaultImageDpi w14:val="0"/>
  <w15:docId w15:val="{C51B339E-A538-4DAF-B75A-5BC33A621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1"/>
    <w:qFormat/>
    <w:pPr>
      <w:ind w:left="2"/>
      <w:outlineLvl w:val="0"/>
    </w:pPr>
    <w:rPr>
      <w:b/>
      <w:bCs/>
      <w:sz w:val="28"/>
      <w:szCs w:val="28"/>
      <w:u w:val="single"/>
    </w:rPr>
  </w:style>
  <w:style w:type="paragraph" w:styleId="Titre2">
    <w:name w:val="heading 2"/>
    <w:basedOn w:val="Normal"/>
    <w:next w:val="Normal"/>
    <w:link w:val="Titre2Car"/>
    <w:uiPriority w:val="1"/>
    <w:qFormat/>
    <w:pPr>
      <w:ind w:left="2"/>
      <w:outlineLvl w:val="1"/>
    </w:pPr>
    <w:rPr>
      <w:b/>
      <w:bCs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Pr>
      <w:rFonts w:ascii="Times New Roman" w:hAnsi="Times New Roman" w:cs="Times New Roman"/>
      <w:kern w:val="0"/>
      <w:sz w:val="22"/>
      <w:szCs w:val="22"/>
    </w:r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paragraph" w:styleId="Paragraphedeliste">
    <w:name w:val="List Paragraph"/>
    <w:basedOn w:val="Normal"/>
    <w:uiPriority w:val="1"/>
    <w:qFormat/>
    <w:pPr>
      <w:spacing w:before="181"/>
      <w:ind w:left="711" w:hanging="283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dagogie.ac-nice.fr/svt/productions/mesurim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7a2a1f7-3b19-4925-a200-fb82b514a89e}" enabled="0" method="" siteId="{67a2a1f7-3b19-4925-a200-fb82b514a8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4532</Characters>
  <Application>Microsoft Office Word</Application>
  <DocSecurity>0</DocSecurity>
  <Lines>37</Lines>
  <Paragraphs>10</Paragraphs>
  <ScaleCrop>false</ScaleCrop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TADDEI Julia</dc:creator>
  <cp:keywords/>
  <dc:description/>
  <cp:lastModifiedBy>TADDEI Julia</cp:lastModifiedBy>
  <cp:revision>28</cp:revision>
  <dcterms:created xsi:type="dcterms:W3CDTF">2026-06-24T13:22:00Z</dcterms:created>
  <dcterms:modified xsi:type="dcterms:W3CDTF">2026-06-26T07:55:00Z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Writer</vt:lpwstr>
  </property>
  <property fmtid="{D5CDD505-2E9C-101B-9397-08002B2CF9AE}" pid="3" name="Producer">
    <vt:lpwstr>LibreOffice 7.6</vt:lpwstr>
  </property>
</Properties>
</file>