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AA24C" w14:textId="77777777" w:rsidR="00DD5310" w:rsidRPr="00094D8A" w:rsidRDefault="00DD5310">
      <w:pPr>
        <w:pStyle w:val="Corpsdetexte"/>
        <w:kinsoku w:val="0"/>
        <w:overflowPunct w:val="0"/>
        <w:spacing w:before="67"/>
        <w:ind w:left="141"/>
        <w:rPr>
          <w:spacing w:val="-2"/>
          <w:lang w:val="it-IT"/>
        </w:rPr>
      </w:pPr>
      <w:r w:rsidRPr="00094D8A">
        <w:rPr>
          <w:b/>
          <w:bCs/>
          <w:u w:val="thick"/>
          <w:lang w:val="it-IT"/>
        </w:rPr>
        <w:t>Tematica</w:t>
      </w:r>
      <w:r w:rsidRPr="00094D8A">
        <w:rPr>
          <w:b/>
          <w:bCs/>
          <w:spacing w:val="-1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:</w:t>
      </w:r>
      <w:r w:rsidRPr="00094D8A">
        <w:rPr>
          <w:b/>
          <w:bCs/>
          <w:spacing w:val="-2"/>
          <w:lang w:val="it-IT"/>
        </w:rPr>
        <w:t xml:space="preserve"> </w:t>
      </w:r>
      <w:r w:rsidRPr="00094D8A">
        <w:rPr>
          <w:lang w:val="it-IT"/>
        </w:rPr>
        <w:t>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sfide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cuntempuranee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 a</w:t>
      </w:r>
      <w:r w:rsidRPr="00094D8A">
        <w:rPr>
          <w:spacing w:val="-1"/>
          <w:lang w:val="it-IT"/>
        </w:rPr>
        <w:t xml:space="preserve"> </w:t>
      </w:r>
      <w:r w:rsidRPr="00094D8A">
        <w:rPr>
          <w:spacing w:val="-2"/>
          <w:lang w:val="it-IT"/>
        </w:rPr>
        <w:t>pianeta</w:t>
      </w:r>
    </w:p>
    <w:p w14:paraId="7B21102D" w14:textId="77777777" w:rsidR="00DD5310" w:rsidRPr="00094D8A" w:rsidRDefault="00DD5310">
      <w:pPr>
        <w:pStyle w:val="Corpsdetexte"/>
        <w:kinsoku w:val="0"/>
        <w:overflowPunct w:val="0"/>
        <w:spacing w:before="2"/>
        <w:rPr>
          <w:lang w:val="it-IT"/>
        </w:rPr>
      </w:pPr>
    </w:p>
    <w:p w14:paraId="3E7694FF" w14:textId="77777777" w:rsidR="00DD5310" w:rsidRPr="00094D8A" w:rsidRDefault="00DD5310">
      <w:pPr>
        <w:pStyle w:val="Corpsdetexte"/>
        <w:kinsoku w:val="0"/>
        <w:overflowPunct w:val="0"/>
        <w:spacing w:before="1"/>
        <w:ind w:left="141" w:right="506"/>
        <w:rPr>
          <w:lang w:val="it-IT"/>
        </w:rPr>
      </w:pPr>
      <w:r w:rsidRPr="00094D8A">
        <w:rPr>
          <w:b/>
          <w:bCs/>
          <w:u w:val="thick"/>
          <w:lang w:val="it-IT"/>
        </w:rPr>
        <w:t>Sottutematica</w:t>
      </w:r>
      <w:r w:rsidRPr="00094D8A">
        <w:rPr>
          <w:b/>
          <w:bCs/>
          <w:spacing w:val="-2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:</w:t>
      </w:r>
      <w:r w:rsidRPr="00094D8A">
        <w:rPr>
          <w:b/>
          <w:bCs/>
          <w:spacing w:val="-4"/>
          <w:lang w:val="it-IT"/>
        </w:rPr>
        <w:t xml:space="preserve"> </w:t>
      </w:r>
      <w:r w:rsidRPr="00094D8A">
        <w:rPr>
          <w:lang w:val="it-IT"/>
        </w:rPr>
        <w:t>Agrosistemi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sviluppu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durevule –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Caratteristiche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terreni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pruduzzione di biomassa</w:t>
      </w:r>
    </w:p>
    <w:p w14:paraId="663EBDD8" w14:textId="77777777" w:rsidR="00DD5310" w:rsidRPr="00094D8A" w:rsidRDefault="00DD5310">
      <w:pPr>
        <w:pStyle w:val="Corpsdetexte"/>
        <w:kinsoku w:val="0"/>
        <w:overflowPunct w:val="0"/>
        <w:spacing w:before="9"/>
        <w:rPr>
          <w:lang w:val="it-IT"/>
        </w:rPr>
      </w:pPr>
    </w:p>
    <w:p w14:paraId="1006050D" w14:textId="77777777" w:rsidR="00DD5310" w:rsidRPr="00094D8A" w:rsidRDefault="00DD5310">
      <w:pPr>
        <w:pStyle w:val="Corpsdetexte"/>
        <w:kinsoku w:val="0"/>
        <w:overflowPunct w:val="0"/>
        <w:ind w:left="141"/>
        <w:rPr>
          <w:b/>
          <w:bCs/>
          <w:lang w:val="it-IT"/>
        </w:rPr>
      </w:pPr>
      <w:r w:rsidRPr="00094D8A">
        <w:rPr>
          <w:b/>
          <w:bCs/>
          <w:u w:val="thick"/>
          <w:lang w:val="it-IT"/>
        </w:rPr>
        <w:t>Cuniscenze</w:t>
      </w:r>
      <w:r w:rsidRPr="00094D8A">
        <w:rPr>
          <w:b/>
          <w:bCs/>
          <w:spacing w:val="-4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di u BO</w:t>
      </w:r>
      <w:r w:rsidRPr="00094D8A">
        <w:rPr>
          <w:b/>
          <w:bCs/>
          <w:spacing w:val="1"/>
          <w:u w:val="thick"/>
          <w:lang w:val="it-IT"/>
        </w:rPr>
        <w:t xml:space="preserve"> </w:t>
      </w:r>
      <w:r w:rsidRPr="00094D8A">
        <w:rPr>
          <w:b/>
          <w:bCs/>
          <w:spacing w:val="-10"/>
          <w:u w:val="thick"/>
          <w:lang w:val="it-IT"/>
        </w:rPr>
        <w:t>:</w:t>
      </w:r>
    </w:p>
    <w:p w14:paraId="51FC87AF" w14:textId="77777777" w:rsidR="00DD5310" w:rsidRPr="00094D8A" w:rsidRDefault="00DD5310">
      <w:pPr>
        <w:pStyle w:val="Corpsdetexte"/>
        <w:kinsoku w:val="0"/>
        <w:overflowPunct w:val="0"/>
        <w:rPr>
          <w:b/>
          <w:bCs/>
          <w:lang w:val="it-IT"/>
        </w:rPr>
      </w:pPr>
    </w:p>
    <w:p w14:paraId="5FEE14BF" w14:textId="77777777" w:rsidR="00DD5310" w:rsidRPr="00094D8A" w:rsidRDefault="00DD5310">
      <w:pPr>
        <w:pStyle w:val="Corpsdetexte"/>
        <w:kinsoku w:val="0"/>
        <w:overflowPunct w:val="0"/>
        <w:ind w:left="141"/>
        <w:rPr>
          <w:spacing w:val="-5"/>
          <w:lang w:val="it-IT"/>
        </w:rPr>
      </w:pPr>
      <w:r w:rsidRPr="00094D8A">
        <w:rPr>
          <w:lang w:val="it-IT"/>
        </w:rPr>
        <w:t>Al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là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l’agenti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erosivi, 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natura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 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cumpusizione 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terreni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risultanu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ancu</w:t>
      </w:r>
      <w:r w:rsidRPr="00094D8A">
        <w:rPr>
          <w:spacing w:val="2"/>
          <w:lang w:val="it-IT"/>
        </w:rPr>
        <w:t xml:space="preserve"> </w:t>
      </w:r>
      <w:r w:rsidRPr="00094D8A">
        <w:rPr>
          <w:spacing w:val="-5"/>
          <w:lang w:val="it-IT"/>
        </w:rPr>
        <w:t>da</w:t>
      </w:r>
    </w:p>
    <w:p w14:paraId="4B9ECADD" w14:textId="59CA507F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094D8A">
        <w:rPr>
          <w:lang w:val="it-IT"/>
        </w:rPr>
        <w:t>l’interazzione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trà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petre</w:t>
      </w:r>
      <w:r w:rsidRPr="00094D8A">
        <w:rPr>
          <w:spacing w:val="1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biosfera,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 xml:space="preserve">per </w:t>
      </w:r>
      <w:r w:rsidR="00094D8A">
        <w:rPr>
          <w:lang w:val="it-IT"/>
        </w:rPr>
        <w:t>via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 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piante, 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l’animali è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2"/>
          <w:lang w:val="it-IT"/>
        </w:rPr>
        <w:t xml:space="preserve"> </w:t>
      </w:r>
      <w:r w:rsidRPr="00094D8A">
        <w:rPr>
          <w:lang w:val="it-IT"/>
        </w:rPr>
        <w:t xml:space="preserve">i </w:t>
      </w:r>
      <w:r w:rsidRPr="00094D8A">
        <w:rPr>
          <w:spacing w:val="-2"/>
          <w:lang w:val="it-IT"/>
        </w:rPr>
        <w:t>microbi.</w:t>
      </w:r>
    </w:p>
    <w:p w14:paraId="25D95435" w14:textId="66E1924D" w:rsidR="00DD5310" w:rsidRPr="00094D8A" w:rsidRDefault="00DD5310">
      <w:pPr>
        <w:pStyle w:val="Corpsdetexte"/>
        <w:kinsoku w:val="0"/>
        <w:overflowPunct w:val="0"/>
        <w:ind w:left="141" w:right="367"/>
        <w:rPr>
          <w:lang w:val="it-IT"/>
        </w:rPr>
      </w:pPr>
      <w:r w:rsidRPr="00094D8A">
        <w:rPr>
          <w:lang w:val="it-IT"/>
        </w:rPr>
        <w:t>A biosfera piglia da i terreni elementi minerali chì participanu à a pruduzzione di biomassa. Cunsumendu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lucalmente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biomassa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morta,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l’esseri</w:t>
      </w:r>
      <w:r w:rsidRPr="00094D8A">
        <w:rPr>
          <w:spacing w:val="-3"/>
          <w:lang w:val="it-IT"/>
        </w:rPr>
        <w:t xml:space="preserve"> </w:t>
      </w:r>
      <w:r w:rsidR="0090247B">
        <w:rPr>
          <w:lang w:val="it-IT"/>
        </w:rPr>
        <w:t>vivi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terrenu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riciclanu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sta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biomassa in elementi minerali, assicurendu cusì a fertilità di i terreni.</w:t>
      </w:r>
    </w:p>
    <w:p w14:paraId="1D803984" w14:textId="77777777" w:rsidR="00DD5310" w:rsidRPr="00094D8A" w:rsidRDefault="00DD5310">
      <w:pPr>
        <w:pStyle w:val="Corpsdetexte"/>
        <w:kinsoku w:val="0"/>
        <w:overflowPunct w:val="0"/>
        <w:spacing w:before="98"/>
        <w:rPr>
          <w:sz w:val="20"/>
          <w:szCs w:val="20"/>
          <w:lang w:val="it-IT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17"/>
        <w:gridCol w:w="566"/>
        <w:gridCol w:w="852"/>
        <w:gridCol w:w="849"/>
      </w:tblGrid>
      <w:tr w:rsidR="00FE45F5" w:rsidRPr="002046EB" w14:paraId="4E7F892B" w14:textId="77777777">
        <w:trPr>
          <w:trHeight w:val="254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42A3" w14:textId="20337E83" w:rsidR="00DD5310" w:rsidRPr="002046EB" w:rsidRDefault="00DD5310">
            <w:pPr>
              <w:pStyle w:val="TableParagraph"/>
              <w:kinsoku w:val="0"/>
              <w:overflowPunct w:val="0"/>
              <w:spacing w:before="1" w:line="233" w:lineRule="exact"/>
              <w:ind w:left="110"/>
              <w:rPr>
                <w:b/>
                <w:bCs/>
                <w:spacing w:val="-2"/>
                <w:sz w:val="22"/>
                <w:szCs w:val="22"/>
              </w:rPr>
            </w:pPr>
            <w:proofErr w:type="spellStart"/>
            <w:r w:rsidRPr="002046EB">
              <w:rPr>
                <w:b/>
                <w:bCs/>
                <w:sz w:val="22"/>
                <w:szCs w:val="22"/>
              </w:rPr>
              <w:t>Capacità</w:t>
            </w:r>
            <w:proofErr w:type="spellEnd"/>
            <w:r w:rsidRPr="002046EB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2046EB">
              <w:rPr>
                <w:b/>
                <w:bCs/>
                <w:sz w:val="22"/>
                <w:szCs w:val="22"/>
              </w:rPr>
              <w:t>da</w:t>
            </w:r>
            <w:r w:rsidRPr="002046EB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2046EB">
              <w:rPr>
                <w:b/>
                <w:bCs/>
                <w:spacing w:val="-2"/>
                <w:sz w:val="22"/>
                <w:szCs w:val="22"/>
              </w:rPr>
              <w:t>svilupp</w:t>
            </w:r>
            <w:r w:rsidR="00A638D9" w:rsidRPr="002046EB">
              <w:rPr>
                <w:b/>
                <w:bCs/>
                <w:spacing w:val="-2"/>
                <w:sz w:val="22"/>
                <w:szCs w:val="22"/>
              </w:rPr>
              <w:t>à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3E35" w14:textId="77777777" w:rsidR="00DD5310" w:rsidRPr="002046EB" w:rsidRDefault="00DD5310">
            <w:pPr>
              <w:pStyle w:val="TableParagraph"/>
              <w:kinsoku w:val="0"/>
              <w:overflowPunct w:val="0"/>
              <w:spacing w:before="1" w:line="233" w:lineRule="exact"/>
              <w:ind w:left="15"/>
              <w:jc w:val="center"/>
              <w:rPr>
                <w:b/>
                <w:bCs/>
                <w:spacing w:val="-10"/>
                <w:sz w:val="22"/>
                <w:szCs w:val="22"/>
              </w:rPr>
            </w:pPr>
            <w:r w:rsidRPr="002046EB">
              <w:rPr>
                <w:b/>
                <w:bCs/>
                <w:spacing w:val="-10"/>
                <w:sz w:val="22"/>
                <w:szCs w:val="22"/>
              </w:rPr>
              <w:t>A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4CAC" w14:textId="77777777" w:rsidR="00DD5310" w:rsidRPr="002046EB" w:rsidRDefault="00DD5310">
            <w:pPr>
              <w:pStyle w:val="TableParagraph"/>
              <w:kinsoku w:val="0"/>
              <w:overflowPunct w:val="0"/>
              <w:spacing w:before="1" w:line="233" w:lineRule="exact"/>
              <w:ind w:left="194"/>
              <w:rPr>
                <w:b/>
                <w:bCs/>
                <w:spacing w:val="-5"/>
                <w:sz w:val="22"/>
                <w:szCs w:val="22"/>
              </w:rPr>
            </w:pPr>
            <w:r w:rsidRPr="002046EB">
              <w:rPr>
                <w:b/>
                <w:bCs/>
                <w:spacing w:val="-5"/>
                <w:sz w:val="22"/>
                <w:szCs w:val="22"/>
              </w:rPr>
              <w:t>ECA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3F06" w14:textId="77777777" w:rsidR="00DD5310" w:rsidRPr="002046EB" w:rsidRDefault="00DD5310">
            <w:pPr>
              <w:pStyle w:val="TableParagraph"/>
              <w:kinsoku w:val="0"/>
              <w:overflowPunct w:val="0"/>
              <w:spacing w:before="1" w:line="233" w:lineRule="exact"/>
              <w:ind w:left="267"/>
              <w:rPr>
                <w:b/>
                <w:bCs/>
                <w:spacing w:val="-5"/>
                <w:sz w:val="22"/>
                <w:szCs w:val="22"/>
              </w:rPr>
            </w:pPr>
            <w:r w:rsidRPr="002046EB">
              <w:rPr>
                <w:b/>
                <w:bCs/>
                <w:spacing w:val="-5"/>
                <w:sz w:val="22"/>
                <w:szCs w:val="22"/>
              </w:rPr>
              <w:t>NA</w:t>
            </w:r>
          </w:p>
        </w:tc>
      </w:tr>
      <w:tr w:rsidR="00FE45F5" w:rsidRPr="002046EB" w14:paraId="45D361E9" w14:textId="77777777">
        <w:trPr>
          <w:trHeight w:val="275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151C" w14:textId="77777777" w:rsidR="00DD5310" w:rsidRPr="002046EB" w:rsidRDefault="00DD5310">
            <w:pPr>
              <w:pStyle w:val="TableParagraph"/>
              <w:kinsoku w:val="0"/>
              <w:overflowPunct w:val="0"/>
              <w:spacing w:line="256" w:lineRule="exact"/>
              <w:ind w:left="110"/>
              <w:rPr>
                <w:spacing w:val="-2"/>
                <w:lang w:val="it-IT"/>
              </w:rPr>
            </w:pPr>
            <w:r w:rsidRPr="002046EB">
              <w:rPr>
                <w:lang w:val="it-IT"/>
              </w:rPr>
              <w:t>-Capisce</w:t>
            </w:r>
            <w:r w:rsidRPr="002046EB">
              <w:rPr>
                <w:spacing w:val="-3"/>
                <w:lang w:val="it-IT"/>
              </w:rPr>
              <w:t xml:space="preserve"> </w:t>
            </w:r>
            <w:r w:rsidRPr="002046EB">
              <w:rPr>
                <w:lang w:val="it-IT"/>
              </w:rPr>
              <w:t>e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modalità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di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furmazione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 xml:space="preserve">d’un </w:t>
            </w:r>
            <w:r w:rsidRPr="002046EB">
              <w:rPr>
                <w:spacing w:val="-2"/>
                <w:lang w:val="it-IT"/>
              </w:rPr>
              <w:t>terrenu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8885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3CBE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2A79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</w:tr>
      <w:tr w:rsidR="00FE45F5" w:rsidRPr="002046EB" w14:paraId="4720CB23" w14:textId="77777777">
        <w:trPr>
          <w:trHeight w:val="275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00E85" w14:textId="77777777" w:rsidR="00DD5310" w:rsidRPr="002046EB" w:rsidRDefault="00DD5310">
            <w:pPr>
              <w:pStyle w:val="TableParagraph"/>
              <w:kinsoku w:val="0"/>
              <w:overflowPunct w:val="0"/>
              <w:spacing w:line="256" w:lineRule="exact"/>
              <w:ind w:left="110"/>
              <w:rPr>
                <w:spacing w:val="-2"/>
                <w:lang w:val="it-IT"/>
              </w:rPr>
            </w:pPr>
            <w:r w:rsidRPr="002046EB">
              <w:rPr>
                <w:lang w:val="it-IT"/>
              </w:rPr>
              <w:t>-Aduprà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arnesi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simplici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per</w:t>
            </w:r>
            <w:r w:rsidRPr="002046EB">
              <w:rPr>
                <w:spacing w:val="-3"/>
                <w:lang w:val="it-IT"/>
              </w:rPr>
              <w:t xml:space="preserve"> </w:t>
            </w:r>
            <w:r w:rsidRPr="002046EB">
              <w:rPr>
                <w:lang w:val="it-IT"/>
              </w:rPr>
              <w:t>a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determinazione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di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e</w:t>
            </w:r>
            <w:r w:rsidRPr="002046EB">
              <w:rPr>
                <w:spacing w:val="1"/>
                <w:lang w:val="it-IT"/>
              </w:rPr>
              <w:t xml:space="preserve"> </w:t>
            </w:r>
            <w:r w:rsidRPr="002046EB">
              <w:rPr>
                <w:spacing w:val="-2"/>
                <w:lang w:val="it-IT"/>
              </w:rPr>
              <w:t>spezie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ED37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3C35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A64D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0"/>
                <w:szCs w:val="20"/>
                <w:lang w:val="it-IT"/>
              </w:rPr>
            </w:pPr>
          </w:p>
        </w:tc>
      </w:tr>
      <w:tr w:rsidR="00FE45F5" w:rsidRPr="002046EB" w14:paraId="50F5F9A2" w14:textId="77777777">
        <w:trPr>
          <w:trHeight w:val="551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DE86" w14:textId="77777777" w:rsidR="00DD5310" w:rsidRPr="002046EB" w:rsidRDefault="00DD5310">
            <w:pPr>
              <w:pStyle w:val="TableParagraph"/>
              <w:kinsoku w:val="0"/>
              <w:overflowPunct w:val="0"/>
              <w:spacing w:line="268" w:lineRule="exact"/>
              <w:ind w:left="110"/>
              <w:rPr>
                <w:spacing w:val="-5"/>
                <w:lang w:val="it-IT"/>
              </w:rPr>
            </w:pPr>
            <w:r w:rsidRPr="002046EB">
              <w:rPr>
                <w:lang w:val="it-IT"/>
              </w:rPr>
              <w:t>-Capisce</w:t>
            </w:r>
            <w:r w:rsidRPr="002046EB">
              <w:rPr>
                <w:spacing w:val="-3"/>
                <w:lang w:val="it-IT"/>
              </w:rPr>
              <w:t xml:space="preserve"> </w:t>
            </w:r>
            <w:r w:rsidRPr="002046EB">
              <w:rPr>
                <w:lang w:val="it-IT"/>
              </w:rPr>
              <w:t>l’impurtanza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di</w:t>
            </w:r>
            <w:r w:rsidRPr="002046EB">
              <w:rPr>
                <w:spacing w:val="1"/>
                <w:lang w:val="it-IT"/>
              </w:rPr>
              <w:t xml:space="preserve"> </w:t>
            </w:r>
            <w:r w:rsidRPr="002046EB">
              <w:rPr>
                <w:lang w:val="it-IT"/>
              </w:rPr>
              <w:t>l’elementi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minerali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in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a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pruduzzione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spacing w:val="-5"/>
                <w:lang w:val="it-IT"/>
              </w:rPr>
              <w:t>di</w:t>
            </w:r>
          </w:p>
          <w:p w14:paraId="24EE883C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10"/>
              <w:rPr>
                <w:spacing w:val="-2"/>
              </w:rPr>
            </w:pPr>
            <w:proofErr w:type="spellStart"/>
            <w:proofErr w:type="gramStart"/>
            <w:r w:rsidRPr="002046EB">
              <w:rPr>
                <w:spacing w:val="-2"/>
              </w:rPr>
              <w:t>biomassa</w:t>
            </w:r>
            <w:proofErr w:type="spellEnd"/>
            <w:proofErr w:type="gram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1932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843B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A904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FE45F5" w:rsidRPr="002046EB" w14:paraId="57E191A8" w14:textId="77777777">
        <w:trPr>
          <w:trHeight w:val="554"/>
        </w:trPr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AD5F" w14:textId="3D803C73" w:rsidR="00DD5310" w:rsidRPr="002046EB" w:rsidRDefault="00DD5310">
            <w:pPr>
              <w:pStyle w:val="TableParagraph"/>
              <w:kinsoku w:val="0"/>
              <w:overflowPunct w:val="0"/>
              <w:spacing w:line="270" w:lineRule="exact"/>
              <w:ind w:left="110"/>
              <w:rPr>
                <w:spacing w:val="-2"/>
                <w:lang w:val="it-IT"/>
              </w:rPr>
            </w:pPr>
            <w:r w:rsidRPr="002046EB">
              <w:rPr>
                <w:lang w:val="it-IT"/>
              </w:rPr>
              <w:t>-Mette</w:t>
            </w:r>
            <w:r w:rsidRPr="002046EB">
              <w:rPr>
                <w:spacing w:val="-4"/>
                <w:lang w:val="it-IT"/>
              </w:rPr>
              <w:t xml:space="preserve"> </w:t>
            </w:r>
            <w:r w:rsidRPr="002046EB">
              <w:rPr>
                <w:lang w:val="it-IT"/>
              </w:rPr>
              <w:t>in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relazione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 xml:space="preserve">infurmazioni </w:t>
            </w:r>
            <w:r w:rsidR="00C87D7D" w:rsidRPr="002046EB">
              <w:rPr>
                <w:lang w:val="it-IT"/>
              </w:rPr>
              <w:t>s</w:t>
            </w:r>
            <w:r w:rsidRPr="002046EB">
              <w:rPr>
                <w:lang w:val="it-IT"/>
              </w:rPr>
              <w:t>tratte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da</w:t>
            </w:r>
            <w:r w:rsidRPr="002046EB">
              <w:rPr>
                <w:spacing w:val="-2"/>
                <w:lang w:val="it-IT"/>
              </w:rPr>
              <w:t xml:space="preserve"> </w:t>
            </w:r>
            <w:r w:rsidRPr="002046EB">
              <w:rPr>
                <w:lang w:val="it-IT"/>
              </w:rPr>
              <w:t>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 xml:space="preserve">ducumenti </w:t>
            </w:r>
            <w:r w:rsidRPr="002046EB">
              <w:rPr>
                <w:spacing w:val="-2"/>
                <w:lang w:val="it-IT"/>
              </w:rPr>
              <w:t>aduprendu</w:t>
            </w:r>
          </w:p>
          <w:p w14:paraId="6EE5D01A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10"/>
              <w:rPr>
                <w:spacing w:val="-2"/>
              </w:rPr>
            </w:pPr>
            <w:proofErr w:type="gramStart"/>
            <w:r w:rsidRPr="002046EB">
              <w:t>un</w:t>
            </w:r>
            <w:proofErr w:type="gramEnd"/>
            <w:r w:rsidRPr="002046EB">
              <w:rPr>
                <w:spacing w:val="-3"/>
              </w:rPr>
              <w:t xml:space="preserve"> </w:t>
            </w:r>
            <w:proofErr w:type="spellStart"/>
            <w:r w:rsidRPr="002046EB">
              <w:t>linguaghju</w:t>
            </w:r>
            <w:proofErr w:type="spellEnd"/>
            <w:r w:rsidRPr="002046EB">
              <w:rPr>
                <w:spacing w:val="-2"/>
              </w:rPr>
              <w:t xml:space="preserve"> </w:t>
            </w:r>
            <w:proofErr w:type="spellStart"/>
            <w:r w:rsidRPr="002046EB">
              <w:t>scentificu</w:t>
            </w:r>
            <w:proofErr w:type="spellEnd"/>
            <w:r w:rsidRPr="002046EB">
              <w:t xml:space="preserve"> </w:t>
            </w:r>
            <w:proofErr w:type="spellStart"/>
            <w:r w:rsidRPr="002046EB">
              <w:rPr>
                <w:spacing w:val="-2"/>
              </w:rPr>
              <w:t>adattatu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774D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7034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73AD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039DC3C2" w14:textId="77777777" w:rsidR="00DD5310" w:rsidRDefault="00DD5310">
      <w:pPr>
        <w:pStyle w:val="Corpsdetexte"/>
        <w:kinsoku w:val="0"/>
        <w:overflowPunct w:val="0"/>
      </w:pPr>
    </w:p>
    <w:p w14:paraId="566BA844" w14:textId="77777777" w:rsidR="00DD5310" w:rsidRDefault="00DD5310">
      <w:pPr>
        <w:pStyle w:val="Corpsdetexte"/>
        <w:kinsoku w:val="0"/>
        <w:overflowPunct w:val="0"/>
      </w:pPr>
    </w:p>
    <w:p w14:paraId="7B231AC8" w14:textId="77777777" w:rsidR="00DD5310" w:rsidRDefault="00DD5310">
      <w:pPr>
        <w:pStyle w:val="Corpsdetexte"/>
        <w:kinsoku w:val="0"/>
        <w:overflowPunct w:val="0"/>
        <w:spacing w:before="181"/>
      </w:pPr>
    </w:p>
    <w:p w14:paraId="0CC761F2" w14:textId="77777777" w:rsidR="00DD5310" w:rsidRDefault="00DD5310">
      <w:pPr>
        <w:pStyle w:val="Titre1"/>
        <w:kinsoku w:val="0"/>
        <w:overflowPunct w:val="0"/>
        <w:rPr>
          <w:spacing w:val="-2"/>
        </w:rPr>
      </w:pPr>
      <w:proofErr w:type="spellStart"/>
      <w:r>
        <w:t>Situazione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iniziale</w:t>
      </w:r>
      <w:proofErr w:type="spellEnd"/>
    </w:p>
    <w:p w14:paraId="58053AFB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5BB4A69E" w14:textId="77777777" w:rsidR="00DD5310" w:rsidRPr="00094D8A" w:rsidRDefault="00DD5310">
      <w:pPr>
        <w:pStyle w:val="Corpsdetexte"/>
        <w:kinsoku w:val="0"/>
        <w:overflowPunct w:val="0"/>
        <w:ind w:left="141" w:right="505"/>
        <w:rPr>
          <w:lang w:val="it-IT"/>
        </w:rPr>
      </w:pPr>
      <w:r w:rsidRPr="00094D8A">
        <w:rPr>
          <w:lang w:val="it-IT"/>
        </w:rPr>
        <w:t>U terrenu hè a parte a più superficiale di a Terra. Si trova à l’interfaccia trà e petre è a biosfera.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Hè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un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ambiente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scioltu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chì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accoglia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esseri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urganismi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vivi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(microorganismi,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radiche di piante, animali...). Esistenu sfarenti tippi di terreni (argillosi, sabbiosi...). U so spessore varieghja da 30 centimetri à parechji metri. U tempu necessariu 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a furmazione d’un terrenu pò andà da 100 à 10 000 anni secondu u clima.</w:t>
      </w:r>
    </w:p>
    <w:p w14:paraId="3C68E9C5" w14:textId="77777777" w:rsidR="00DD5310" w:rsidRPr="00094D8A" w:rsidRDefault="00DD5310">
      <w:pPr>
        <w:pStyle w:val="Corpsdetexte"/>
        <w:kinsoku w:val="0"/>
        <w:overflowPunct w:val="0"/>
        <w:rPr>
          <w:lang w:val="it-IT"/>
        </w:rPr>
      </w:pPr>
    </w:p>
    <w:p w14:paraId="1FDCF366" w14:textId="77777777" w:rsidR="00DD5310" w:rsidRPr="00094D8A" w:rsidRDefault="002046EB">
      <w:pPr>
        <w:pStyle w:val="Paragraphedeliste"/>
        <w:numPr>
          <w:ilvl w:val="0"/>
          <w:numId w:val="6"/>
        </w:numPr>
        <w:tabs>
          <w:tab w:val="left" w:pos="5434"/>
        </w:tabs>
        <w:kinsoku w:val="0"/>
        <w:overflowPunct w:val="0"/>
        <w:ind w:right="439" w:firstLine="360"/>
        <w:rPr>
          <w:lang w:val="it-IT"/>
        </w:rPr>
      </w:pPr>
      <w:r>
        <w:rPr>
          <w:noProof/>
        </w:rPr>
        <w:pict w14:anchorId="1405CA52">
          <v:rect id="_x0000_s1026" style="position:absolute;left:0;text-align:left;margin-left:72.8pt;margin-top:-1.95pt;width:218pt;height:200pt;z-index:2;mso-position-horizontal-relative:page;mso-position-vertical-relative:text" o:allowincell="f" filled="f" stroked="f">
            <v:textbox inset="0,0,0,0">
              <w:txbxContent>
                <w:p w14:paraId="704CF3E9" w14:textId="77777777" w:rsidR="00DD5310" w:rsidRDefault="002046EB">
                  <w:pPr>
                    <w:widowControl/>
                    <w:autoSpaceDE/>
                    <w:autoSpaceDN/>
                    <w:adjustRightInd/>
                    <w:spacing w:line="4000" w:lineRule="atLeast"/>
                    <w:rPr>
                      <w:sz w:val="24"/>
                      <w:szCs w:val="24"/>
                    </w:rPr>
                  </w:pPr>
                  <w:r>
                    <w:pict w14:anchorId="60F0118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17.5pt;height:199.5pt">
                        <v:imagedata r:id="rId5" o:title=""/>
                        <o:lock v:ext="edit" aspectratio="f"/>
                      </v:shape>
                    </w:pict>
                  </w:r>
                </w:p>
                <w:p w14:paraId="53361A2B" w14:textId="77777777" w:rsidR="00DD5310" w:rsidRDefault="00DD531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D5310" w:rsidRPr="00094D8A">
        <w:rPr>
          <w:b/>
          <w:bCs/>
          <w:lang w:val="it-IT"/>
        </w:rPr>
        <w:t xml:space="preserve">O </w:t>
      </w:r>
      <w:r w:rsidR="00DD5310" w:rsidRPr="00094D8A">
        <w:rPr>
          <w:lang w:val="it-IT"/>
        </w:rPr>
        <w:t>: humus, assai riccu in materia urganica ma poveru in materia minerale. I detriti</w:t>
      </w:r>
      <w:r w:rsidR="00DD5310" w:rsidRPr="00094D8A">
        <w:rPr>
          <w:spacing w:val="-4"/>
          <w:lang w:val="it-IT"/>
        </w:rPr>
        <w:t xml:space="preserve"> </w:t>
      </w:r>
      <w:r w:rsidR="00DD5310" w:rsidRPr="00094D8A">
        <w:rPr>
          <w:lang w:val="it-IT"/>
        </w:rPr>
        <w:t>vegetali</w:t>
      </w:r>
      <w:r w:rsidR="00DD5310" w:rsidRPr="00094D8A">
        <w:rPr>
          <w:spacing w:val="-4"/>
          <w:lang w:val="it-IT"/>
        </w:rPr>
        <w:t xml:space="preserve"> </w:t>
      </w:r>
      <w:r w:rsidR="00DD5310" w:rsidRPr="00094D8A">
        <w:rPr>
          <w:lang w:val="it-IT"/>
        </w:rPr>
        <w:t>è</w:t>
      </w:r>
      <w:r w:rsidR="00DD5310" w:rsidRPr="00094D8A">
        <w:rPr>
          <w:spacing w:val="-4"/>
          <w:lang w:val="it-IT"/>
        </w:rPr>
        <w:t xml:space="preserve"> </w:t>
      </w:r>
      <w:r w:rsidR="00DD5310" w:rsidRPr="00094D8A">
        <w:rPr>
          <w:lang w:val="it-IT"/>
        </w:rPr>
        <w:t>e</w:t>
      </w:r>
      <w:r w:rsidR="00DD5310" w:rsidRPr="00094D8A">
        <w:rPr>
          <w:spacing w:val="-6"/>
          <w:lang w:val="it-IT"/>
        </w:rPr>
        <w:t xml:space="preserve"> </w:t>
      </w:r>
      <w:r w:rsidR="00DD5310" w:rsidRPr="00094D8A">
        <w:rPr>
          <w:lang w:val="it-IT"/>
        </w:rPr>
        <w:t>radiche</w:t>
      </w:r>
      <w:r w:rsidR="00DD5310" w:rsidRPr="00094D8A">
        <w:rPr>
          <w:spacing w:val="-5"/>
          <w:lang w:val="it-IT"/>
        </w:rPr>
        <w:t xml:space="preserve"> </w:t>
      </w:r>
      <w:r w:rsidR="00DD5310" w:rsidRPr="00094D8A">
        <w:rPr>
          <w:lang w:val="it-IT"/>
        </w:rPr>
        <w:t>sò</w:t>
      </w:r>
      <w:r w:rsidR="00DD5310" w:rsidRPr="00094D8A">
        <w:rPr>
          <w:spacing w:val="-4"/>
          <w:lang w:val="it-IT"/>
        </w:rPr>
        <w:t xml:space="preserve"> </w:t>
      </w:r>
      <w:r w:rsidR="00DD5310" w:rsidRPr="00094D8A">
        <w:rPr>
          <w:lang w:val="it-IT"/>
        </w:rPr>
        <w:t>assai</w:t>
      </w:r>
      <w:r w:rsidR="00DD5310" w:rsidRPr="00094D8A">
        <w:rPr>
          <w:spacing w:val="-4"/>
          <w:lang w:val="it-IT"/>
        </w:rPr>
        <w:t xml:space="preserve"> </w:t>
      </w:r>
      <w:r w:rsidR="00DD5310" w:rsidRPr="00094D8A">
        <w:rPr>
          <w:lang w:val="it-IT"/>
        </w:rPr>
        <w:t>prisenti</w:t>
      </w:r>
      <w:r w:rsidR="00DD5310" w:rsidRPr="00094D8A">
        <w:rPr>
          <w:spacing w:val="-2"/>
          <w:lang w:val="it-IT"/>
        </w:rPr>
        <w:t xml:space="preserve"> </w:t>
      </w:r>
      <w:r w:rsidR="00DD5310" w:rsidRPr="00094D8A">
        <w:rPr>
          <w:lang w:val="it-IT"/>
        </w:rPr>
        <w:t>è</w:t>
      </w:r>
      <w:r w:rsidR="00DD5310" w:rsidRPr="00094D8A">
        <w:rPr>
          <w:spacing w:val="-5"/>
          <w:lang w:val="it-IT"/>
        </w:rPr>
        <w:t xml:space="preserve"> </w:t>
      </w:r>
      <w:r w:rsidR="00DD5310" w:rsidRPr="00094D8A">
        <w:rPr>
          <w:lang w:val="it-IT"/>
        </w:rPr>
        <w:t>di grande dimensione.</w:t>
      </w:r>
    </w:p>
    <w:p w14:paraId="7A7258CF" w14:textId="77777777" w:rsidR="00DD5310" w:rsidRDefault="00DD5310">
      <w:pPr>
        <w:pStyle w:val="Paragraphedeliste"/>
        <w:numPr>
          <w:ilvl w:val="0"/>
          <w:numId w:val="6"/>
        </w:numPr>
        <w:tabs>
          <w:tab w:val="left" w:pos="5434"/>
        </w:tabs>
        <w:kinsoku w:val="0"/>
        <w:overflowPunct w:val="0"/>
        <w:spacing w:before="1"/>
        <w:ind w:right="1287" w:firstLine="360"/>
      </w:pPr>
      <w:r w:rsidRPr="00094D8A">
        <w:rPr>
          <w:b/>
          <w:bCs/>
          <w:lang w:val="it-IT"/>
        </w:rPr>
        <w:t>A</w:t>
      </w:r>
      <w:r w:rsidRPr="00094D8A">
        <w:rPr>
          <w:b/>
          <w:bCs/>
          <w:spacing w:val="-7"/>
          <w:lang w:val="it-IT"/>
        </w:rPr>
        <w:t xml:space="preserve"> </w:t>
      </w:r>
      <w:r w:rsidRPr="00094D8A">
        <w:rPr>
          <w:lang w:val="it-IT"/>
        </w:rPr>
        <w:t>: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riccu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in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materia</w:t>
      </w:r>
      <w:r w:rsidRPr="00094D8A">
        <w:rPr>
          <w:spacing w:val="-7"/>
          <w:lang w:val="it-IT"/>
        </w:rPr>
        <w:t xml:space="preserve"> </w:t>
      </w:r>
      <w:r w:rsidRPr="00094D8A">
        <w:rPr>
          <w:lang w:val="it-IT"/>
        </w:rPr>
        <w:t>urganica</w:t>
      </w:r>
      <w:r w:rsidRPr="00094D8A">
        <w:rPr>
          <w:spacing w:val="-8"/>
          <w:lang w:val="it-IT"/>
        </w:rPr>
        <w:t xml:space="preserve"> </w:t>
      </w:r>
      <w:r w:rsidRPr="00094D8A">
        <w:rPr>
          <w:lang w:val="it-IT"/>
        </w:rPr>
        <w:t xml:space="preserve">è minerale. </w:t>
      </w:r>
      <w:proofErr w:type="spellStart"/>
      <w:r>
        <w:t>Hè</w:t>
      </w:r>
      <w:proofErr w:type="spellEnd"/>
      <w:r>
        <w:t xml:space="preserve"> u </w:t>
      </w:r>
      <w:proofErr w:type="spellStart"/>
      <w:r>
        <w:t>risultatu</w:t>
      </w:r>
      <w:proofErr w:type="spellEnd"/>
      <w:r>
        <w:t xml:space="preserve"> d’un </w:t>
      </w:r>
      <w:proofErr w:type="spellStart"/>
      <w:r>
        <w:t>mischju</w:t>
      </w:r>
      <w:proofErr w:type="spellEnd"/>
    </w:p>
    <w:p w14:paraId="0FC5E55A" w14:textId="4EE890F2" w:rsidR="00DD5310" w:rsidRPr="00094D8A" w:rsidRDefault="00DD5310">
      <w:pPr>
        <w:pStyle w:val="Corpsdetexte"/>
        <w:kinsoku w:val="0"/>
        <w:overflowPunct w:val="0"/>
        <w:ind w:left="4714" w:right="505"/>
        <w:rPr>
          <w:spacing w:val="-2"/>
          <w:lang w:val="it-IT"/>
        </w:rPr>
      </w:pPr>
      <w:r w:rsidRPr="00094D8A">
        <w:rPr>
          <w:lang w:val="it-IT"/>
        </w:rPr>
        <w:t xml:space="preserve">meccanicu realizatu da l’esseri </w:t>
      </w:r>
      <w:r w:rsidR="0090247B">
        <w:rPr>
          <w:lang w:val="it-IT"/>
        </w:rPr>
        <w:t>vivi</w:t>
      </w:r>
      <w:r w:rsidRPr="00094D8A">
        <w:rPr>
          <w:lang w:val="it-IT"/>
        </w:rPr>
        <w:t xml:space="preserve"> di u terrenu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trà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dui orizonti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 xml:space="preserve">chì </w:t>
      </w:r>
      <w:r w:rsidRPr="00094D8A">
        <w:rPr>
          <w:spacing w:val="-2"/>
          <w:lang w:val="it-IT"/>
        </w:rPr>
        <w:t>l’accircundanu.</w:t>
      </w:r>
    </w:p>
    <w:p w14:paraId="35FC73C1" w14:textId="77777777" w:rsidR="00DD5310" w:rsidRPr="00094D8A" w:rsidRDefault="00DD5310">
      <w:pPr>
        <w:pStyle w:val="Paragraphedeliste"/>
        <w:numPr>
          <w:ilvl w:val="0"/>
          <w:numId w:val="6"/>
        </w:numPr>
        <w:tabs>
          <w:tab w:val="left" w:pos="5434"/>
        </w:tabs>
        <w:kinsoku w:val="0"/>
        <w:overflowPunct w:val="0"/>
        <w:spacing w:before="3" w:line="237" w:lineRule="auto"/>
        <w:ind w:right="500" w:firstLine="360"/>
        <w:rPr>
          <w:lang w:val="it-IT"/>
        </w:rPr>
      </w:pPr>
      <w:r w:rsidRPr="00094D8A">
        <w:rPr>
          <w:b/>
          <w:bCs/>
          <w:lang w:val="it-IT"/>
        </w:rPr>
        <w:t>B</w:t>
      </w:r>
      <w:r w:rsidRPr="00094D8A">
        <w:rPr>
          <w:b/>
          <w:bCs/>
          <w:spacing w:val="-6"/>
          <w:lang w:val="it-IT"/>
        </w:rPr>
        <w:t xml:space="preserve"> </w:t>
      </w:r>
      <w:r w:rsidRPr="00094D8A">
        <w:rPr>
          <w:lang w:val="it-IT"/>
        </w:rPr>
        <w:t>: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più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poveru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in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materia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urganica,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ma più riccu in materia minerale purtata da u</w:t>
      </w:r>
    </w:p>
    <w:p w14:paraId="30F18696" w14:textId="150E948F" w:rsidR="00DD5310" w:rsidRPr="00094D8A" w:rsidRDefault="00DD5310">
      <w:pPr>
        <w:pStyle w:val="Corpsdetexte"/>
        <w:kinsoku w:val="0"/>
        <w:overflowPunct w:val="0"/>
        <w:ind w:left="4714"/>
        <w:rPr>
          <w:spacing w:val="-2"/>
          <w:lang w:val="it-IT"/>
        </w:rPr>
      </w:pPr>
      <w:r w:rsidRPr="00094D8A">
        <w:rPr>
          <w:lang w:val="it-IT"/>
        </w:rPr>
        <w:t>lavamentu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l’acque</w:t>
      </w:r>
      <w:r w:rsidRPr="00094D8A">
        <w:rPr>
          <w:spacing w:val="-7"/>
          <w:lang w:val="it-IT"/>
        </w:rPr>
        <w:t xml:space="preserve"> </w:t>
      </w:r>
      <w:r w:rsidR="009E363C">
        <w:rPr>
          <w:lang w:val="it-IT"/>
        </w:rPr>
        <w:t>piuvana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da</w:t>
      </w:r>
      <w:r w:rsidRPr="00094D8A">
        <w:rPr>
          <w:spacing w:val="-8"/>
          <w:lang w:val="it-IT"/>
        </w:rPr>
        <w:t xml:space="preserve"> </w:t>
      </w:r>
      <w:r w:rsidRPr="00094D8A">
        <w:rPr>
          <w:lang w:val="it-IT"/>
        </w:rPr>
        <w:t xml:space="preserve">l’orizonti </w:t>
      </w:r>
      <w:r w:rsidRPr="00094D8A">
        <w:rPr>
          <w:spacing w:val="-2"/>
          <w:lang w:val="it-IT"/>
        </w:rPr>
        <w:t>superiori.</w:t>
      </w:r>
    </w:p>
    <w:p w14:paraId="3CC4E94E" w14:textId="77777777" w:rsidR="00DD5310" w:rsidRPr="00094D8A" w:rsidRDefault="00DD5310">
      <w:pPr>
        <w:pStyle w:val="Paragraphedeliste"/>
        <w:numPr>
          <w:ilvl w:val="0"/>
          <w:numId w:val="6"/>
        </w:numPr>
        <w:tabs>
          <w:tab w:val="left" w:pos="5434"/>
        </w:tabs>
        <w:kinsoku w:val="0"/>
        <w:overflowPunct w:val="0"/>
        <w:ind w:right="785" w:firstLine="360"/>
        <w:rPr>
          <w:lang w:val="it-IT"/>
        </w:rPr>
      </w:pPr>
      <w:r w:rsidRPr="00094D8A">
        <w:rPr>
          <w:b/>
          <w:bCs/>
          <w:lang w:val="it-IT"/>
        </w:rPr>
        <w:t>C</w:t>
      </w:r>
      <w:r w:rsidRPr="00094D8A">
        <w:rPr>
          <w:b/>
          <w:bCs/>
          <w:spacing w:val="-6"/>
          <w:lang w:val="it-IT"/>
        </w:rPr>
        <w:t xml:space="preserve"> </w:t>
      </w:r>
      <w:r w:rsidRPr="00094D8A">
        <w:rPr>
          <w:lang w:val="it-IT"/>
        </w:rPr>
        <w:t>: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petra</w:t>
      </w:r>
      <w:r w:rsidRPr="00094D8A">
        <w:rPr>
          <w:spacing w:val="-6"/>
          <w:lang w:val="it-IT"/>
        </w:rPr>
        <w:t xml:space="preserve"> </w:t>
      </w:r>
      <w:r w:rsidRPr="00094D8A">
        <w:rPr>
          <w:lang w:val="it-IT"/>
        </w:rPr>
        <w:t>mamma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assai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alterata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cù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a presenza di grossi frammenti.</w:t>
      </w:r>
    </w:p>
    <w:p w14:paraId="693733BE" w14:textId="77777777" w:rsidR="00DD5310" w:rsidRDefault="00DD5310">
      <w:pPr>
        <w:pStyle w:val="Paragraphedeliste"/>
        <w:numPr>
          <w:ilvl w:val="0"/>
          <w:numId w:val="6"/>
        </w:numPr>
        <w:tabs>
          <w:tab w:val="left" w:pos="5434"/>
        </w:tabs>
        <w:kinsoku w:val="0"/>
        <w:overflowPunct w:val="0"/>
        <w:spacing w:before="1"/>
        <w:ind w:left="5434" w:hanging="360"/>
        <w:rPr>
          <w:spacing w:val="-4"/>
        </w:rPr>
      </w:pPr>
      <w:r>
        <w:rPr>
          <w:b/>
          <w:bCs/>
        </w:rPr>
        <w:t>D</w:t>
      </w:r>
      <w:r>
        <w:rPr>
          <w:b/>
          <w:bCs/>
          <w:spacing w:val="-2"/>
        </w:rPr>
        <w:t xml:space="preserve"> </w:t>
      </w:r>
      <w:r>
        <w:t xml:space="preserve">: </w:t>
      </w:r>
      <w:proofErr w:type="spellStart"/>
      <w:r>
        <w:t>petra</w:t>
      </w:r>
      <w:proofErr w:type="spellEnd"/>
      <w:r>
        <w:rPr>
          <w:spacing w:val="-1"/>
        </w:rPr>
        <w:t xml:space="preserve"> </w:t>
      </w:r>
      <w:r>
        <w:t xml:space="preserve">mamma </w:t>
      </w:r>
      <w:r>
        <w:rPr>
          <w:spacing w:val="-4"/>
        </w:rPr>
        <w:t>sana.</w:t>
      </w:r>
    </w:p>
    <w:p w14:paraId="05C8FB22" w14:textId="77777777" w:rsidR="00DD5310" w:rsidRDefault="00DD5310">
      <w:pPr>
        <w:pStyle w:val="Corpsdetexte"/>
        <w:kinsoku w:val="0"/>
        <w:overflowPunct w:val="0"/>
        <w:spacing w:before="4"/>
      </w:pPr>
    </w:p>
    <w:p w14:paraId="0A570B8A" w14:textId="77777777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094D8A">
        <w:rPr>
          <w:b/>
          <w:bCs/>
          <w:u w:val="thick"/>
          <w:lang w:val="it-IT"/>
        </w:rPr>
        <w:t>Risorsa</w:t>
      </w:r>
      <w:r w:rsidRPr="00094D8A">
        <w:rPr>
          <w:b/>
          <w:bCs/>
          <w:spacing w:val="-2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1</w:t>
      </w:r>
      <w:r w:rsidRPr="00094D8A">
        <w:rPr>
          <w:b/>
          <w:bCs/>
          <w:spacing w:val="-2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:</w:t>
      </w:r>
      <w:r w:rsidRPr="00094D8A">
        <w:rPr>
          <w:b/>
          <w:bCs/>
          <w:spacing w:val="-3"/>
          <w:lang w:val="it-IT"/>
        </w:rPr>
        <w:t xml:space="preserve"> </w:t>
      </w:r>
      <w:r w:rsidRPr="00094D8A">
        <w:rPr>
          <w:lang w:val="it-IT"/>
        </w:rPr>
        <w:t>Ripartizione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materia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minerale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di 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materia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urganica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secondu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l’orizonti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 xml:space="preserve">u </w:t>
      </w:r>
      <w:r w:rsidRPr="00094D8A">
        <w:rPr>
          <w:spacing w:val="-2"/>
          <w:lang w:val="it-IT"/>
        </w:rPr>
        <w:t>terrenu</w:t>
      </w:r>
    </w:p>
    <w:p w14:paraId="48626BD9" w14:textId="77777777" w:rsidR="00DD5310" w:rsidRPr="00094D8A" w:rsidRDefault="00DD5310">
      <w:pPr>
        <w:pStyle w:val="Corpsdetexte"/>
        <w:kinsoku w:val="0"/>
        <w:overflowPunct w:val="0"/>
        <w:spacing w:before="5"/>
        <w:rPr>
          <w:lang w:val="it-IT"/>
        </w:rPr>
      </w:pPr>
    </w:p>
    <w:p w14:paraId="02D03EF3" w14:textId="128FE635" w:rsidR="00DD5310" w:rsidRPr="00094D8A" w:rsidRDefault="00DD5310">
      <w:pPr>
        <w:pStyle w:val="Corpsdetexte"/>
        <w:kinsoku w:val="0"/>
        <w:overflowPunct w:val="0"/>
        <w:spacing w:before="1"/>
        <w:ind w:left="141"/>
        <w:rPr>
          <w:spacing w:val="-2"/>
          <w:lang w:val="it-IT"/>
        </w:rPr>
      </w:pPr>
      <w:r w:rsidRPr="00094D8A">
        <w:rPr>
          <w:b/>
          <w:bCs/>
          <w:u w:val="thick"/>
          <w:lang w:val="it-IT"/>
        </w:rPr>
        <w:t>Ogettivu</w:t>
      </w:r>
      <w:r w:rsidRPr="00094D8A">
        <w:rPr>
          <w:b/>
          <w:bCs/>
          <w:spacing w:val="-3"/>
          <w:u w:val="thick"/>
          <w:lang w:val="it-IT"/>
        </w:rPr>
        <w:t xml:space="preserve"> </w:t>
      </w:r>
      <w:r w:rsidRPr="00094D8A">
        <w:rPr>
          <w:b/>
          <w:bCs/>
          <w:lang w:val="it-IT"/>
        </w:rPr>
        <w:t>:</w:t>
      </w:r>
      <w:r w:rsidRPr="00094D8A">
        <w:rPr>
          <w:b/>
          <w:bCs/>
          <w:spacing w:val="-1"/>
          <w:lang w:val="it-IT"/>
        </w:rPr>
        <w:t xml:space="preserve"> </w:t>
      </w:r>
      <w:r w:rsidRPr="00094D8A">
        <w:rPr>
          <w:lang w:val="it-IT"/>
        </w:rPr>
        <w:t>Capisce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cumu</w:t>
      </w:r>
      <w:r w:rsidRPr="00094D8A">
        <w:rPr>
          <w:spacing w:val="2"/>
          <w:lang w:val="it-IT"/>
        </w:rPr>
        <w:t xml:space="preserve"> </w:t>
      </w:r>
      <w:r w:rsidRPr="00094D8A">
        <w:rPr>
          <w:lang w:val="it-IT"/>
        </w:rPr>
        <w:t>si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forma un terrenu è</w:t>
      </w:r>
      <w:r w:rsidRPr="00094D8A">
        <w:rPr>
          <w:spacing w:val="-2"/>
          <w:lang w:val="it-IT"/>
        </w:rPr>
        <w:t xml:space="preserve"> </w:t>
      </w:r>
      <w:r w:rsidR="00697AB4">
        <w:rPr>
          <w:lang w:val="it-IT"/>
        </w:rPr>
        <w:t>a</w:t>
      </w:r>
      <w:r w:rsidRPr="00094D8A">
        <w:rPr>
          <w:lang w:val="it-IT"/>
        </w:rPr>
        <w:t xml:space="preserve"> so </w:t>
      </w:r>
      <w:r w:rsidR="00697AB4">
        <w:rPr>
          <w:lang w:val="it-IT"/>
        </w:rPr>
        <w:t>funzione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in 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pruduzzione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 xml:space="preserve">di </w:t>
      </w:r>
      <w:r w:rsidRPr="00094D8A">
        <w:rPr>
          <w:spacing w:val="-2"/>
          <w:lang w:val="it-IT"/>
        </w:rPr>
        <w:t>biomassa.</w:t>
      </w:r>
    </w:p>
    <w:p w14:paraId="0A0B9EF6" w14:textId="77777777" w:rsidR="00DD5310" w:rsidRPr="00094D8A" w:rsidRDefault="00DD5310">
      <w:pPr>
        <w:pStyle w:val="Corpsdetexte"/>
        <w:kinsoku w:val="0"/>
        <w:overflowPunct w:val="0"/>
        <w:spacing w:before="1"/>
        <w:ind w:left="141"/>
        <w:rPr>
          <w:spacing w:val="-2"/>
          <w:lang w:val="it-IT"/>
        </w:rPr>
        <w:sectPr w:rsidR="00DD5310" w:rsidRPr="00094D8A">
          <w:type w:val="continuous"/>
          <w:pgSz w:w="11910" w:h="16840"/>
          <w:pgMar w:top="900" w:right="992" w:bottom="280" w:left="1275" w:header="720" w:footer="720" w:gutter="0"/>
          <w:cols w:space="720"/>
          <w:noEndnote/>
        </w:sectPr>
      </w:pPr>
    </w:p>
    <w:p w14:paraId="7ADDFD10" w14:textId="77777777" w:rsidR="00DD5310" w:rsidRPr="00094D8A" w:rsidRDefault="00DD5310">
      <w:pPr>
        <w:pStyle w:val="Corpsdetexte"/>
        <w:kinsoku w:val="0"/>
        <w:overflowPunct w:val="0"/>
        <w:spacing w:before="72"/>
        <w:ind w:left="141"/>
        <w:rPr>
          <w:b/>
          <w:bCs/>
          <w:lang w:val="it-IT"/>
        </w:rPr>
      </w:pPr>
      <w:r w:rsidRPr="00094D8A">
        <w:rPr>
          <w:b/>
          <w:bCs/>
          <w:u w:val="thick"/>
          <w:lang w:val="it-IT"/>
        </w:rPr>
        <w:lastRenderedPageBreak/>
        <w:t>Attività</w:t>
      </w:r>
      <w:r w:rsidRPr="00094D8A">
        <w:rPr>
          <w:b/>
          <w:bCs/>
          <w:spacing w:val="-4"/>
          <w:u w:val="thick"/>
          <w:lang w:val="it-IT"/>
        </w:rPr>
        <w:t xml:space="preserve"> </w:t>
      </w:r>
      <w:r w:rsidRPr="00094D8A">
        <w:rPr>
          <w:b/>
          <w:bCs/>
          <w:spacing w:val="-2"/>
          <w:u w:val="thick"/>
          <w:lang w:val="it-IT"/>
        </w:rPr>
        <w:t>pratica</w:t>
      </w:r>
    </w:p>
    <w:p w14:paraId="31423A67" w14:textId="551911FD" w:rsidR="00DD5310" w:rsidRPr="00094D8A" w:rsidRDefault="00DD5310">
      <w:pPr>
        <w:pStyle w:val="Corpsdetexte"/>
        <w:kinsoku w:val="0"/>
        <w:overflowPunct w:val="0"/>
        <w:spacing w:before="274"/>
        <w:ind w:left="141"/>
        <w:rPr>
          <w:lang w:val="it-IT"/>
        </w:rPr>
      </w:pPr>
      <w:r w:rsidRPr="00094D8A">
        <w:rPr>
          <w:u w:val="single"/>
          <w:lang w:val="it-IT"/>
        </w:rPr>
        <w:t>Cuns</w:t>
      </w:r>
      <w:r w:rsidR="001D6A42">
        <w:rPr>
          <w:u w:val="single"/>
          <w:lang w:val="it-IT"/>
        </w:rPr>
        <w:t>e</w:t>
      </w:r>
      <w:r w:rsidRPr="00094D8A">
        <w:rPr>
          <w:u w:val="single"/>
          <w:lang w:val="it-IT"/>
        </w:rPr>
        <w:t>gna</w:t>
      </w:r>
      <w:r w:rsidRPr="00094D8A">
        <w:rPr>
          <w:spacing w:val="-4"/>
          <w:u w:val="single"/>
          <w:lang w:val="it-IT"/>
        </w:rPr>
        <w:t xml:space="preserve"> </w:t>
      </w:r>
      <w:r w:rsidRPr="00094D8A">
        <w:rPr>
          <w:u w:val="single"/>
          <w:lang w:val="it-IT"/>
        </w:rPr>
        <w:t>: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Dopu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avè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osservatu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l’urganizazione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terrenu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studiatu,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so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biodiversità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a cumpusizione cumuna di i terreni (ducumenti), date l’elementi di prova chì mostranu</w:t>
      </w:r>
    </w:p>
    <w:p w14:paraId="54C745D4" w14:textId="77777777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094D8A">
        <w:rPr>
          <w:lang w:val="it-IT"/>
        </w:rPr>
        <w:t>l’esistenza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d’una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interazzione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trà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petre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 a</w:t>
      </w:r>
      <w:r w:rsidRPr="00094D8A">
        <w:rPr>
          <w:spacing w:val="-1"/>
          <w:lang w:val="it-IT"/>
        </w:rPr>
        <w:t xml:space="preserve"> </w:t>
      </w:r>
      <w:r w:rsidRPr="00094D8A">
        <w:rPr>
          <w:spacing w:val="-2"/>
          <w:lang w:val="it-IT"/>
        </w:rPr>
        <w:t>biosfera.</w:t>
      </w:r>
    </w:p>
    <w:p w14:paraId="7BCEA9A2" w14:textId="77777777" w:rsidR="00DD5310" w:rsidRPr="00094D8A" w:rsidRDefault="00DD5310">
      <w:pPr>
        <w:pStyle w:val="Corpsdetexte"/>
        <w:kinsoku w:val="0"/>
        <w:overflowPunct w:val="0"/>
        <w:spacing w:before="4"/>
        <w:rPr>
          <w:lang w:val="it-IT"/>
        </w:rPr>
      </w:pPr>
    </w:p>
    <w:p w14:paraId="424EA0F7" w14:textId="097AD6EF" w:rsidR="00DD5310" w:rsidRPr="00094D8A" w:rsidRDefault="00DD5310">
      <w:pPr>
        <w:pStyle w:val="Corpsdetexte"/>
        <w:kinsoku w:val="0"/>
        <w:overflowPunct w:val="0"/>
        <w:spacing w:before="1"/>
        <w:ind w:left="141"/>
        <w:rPr>
          <w:i/>
          <w:iCs/>
          <w:spacing w:val="-2"/>
          <w:lang w:val="it-IT"/>
        </w:rPr>
      </w:pPr>
      <w:r w:rsidRPr="00094D8A">
        <w:rPr>
          <w:i/>
          <w:iCs/>
          <w:lang w:val="it-IT"/>
        </w:rPr>
        <w:t>Per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i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dui pr</w:t>
      </w:r>
      <w:r w:rsidR="00602AD9">
        <w:rPr>
          <w:i/>
          <w:iCs/>
          <w:lang w:val="it-IT"/>
        </w:rPr>
        <w:t>u</w:t>
      </w:r>
      <w:r w:rsidRPr="00094D8A">
        <w:rPr>
          <w:i/>
          <w:iCs/>
          <w:lang w:val="it-IT"/>
        </w:rPr>
        <w:t>t</w:t>
      </w:r>
      <w:r w:rsidR="00602AD9">
        <w:rPr>
          <w:i/>
          <w:iCs/>
          <w:lang w:val="it-IT"/>
        </w:rPr>
        <w:t>u</w:t>
      </w:r>
      <w:r w:rsidRPr="00094D8A">
        <w:rPr>
          <w:i/>
          <w:iCs/>
          <w:lang w:val="it-IT"/>
        </w:rPr>
        <w:t>colli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chì seguitanu,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u prufessore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puderà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sceglie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di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sparte a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classe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in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 xml:space="preserve">dui </w:t>
      </w:r>
      <w:r w:rsidRPr="00094D8A">
        <w:rPr>
          <w:i/>
          <w:iCs/>
          <w:spacing w:val="-2"/>
          <w:lang w:val="it-IT"/>
        </w:rPr>
        <w:t>attelli.</w:t>
      </w:r>
    </w:p>
    <w:p w14:paraId="5D81F9F9" w14:textId="77777777" w:rsidR="00DD5310" w:rsidRPr="00094D8A" w:rsidRDefault="00DD5310">
      <w:pPr>
        <w:pStyle w:val="Corpsdetexte"/>
        <w:kinsoku w:val="0"/>
        <w:overflowPunct w:val="0"/>
        <w:spacing w:before="4"/>
        <w:rPr>
          <w:i/>
          <w:iCs/>
          <w:lang w:val="it-IT"/>
        </w:rPr>
      </w:pPr>
    </w:p>
    <w:p w14:paraId="5E5FA1EB" w14:textId="65CC9A18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094D8A">
        <w:rPr>
          <w:lang w:val="it-IT"/>
        </w:rPr>
        <w:t>Travaglierete</w:t>
      </w:r>
      <w:r w:rsidRPr="00094D8A">
        <w:rPr>
          <w:spacing w:val="-3"/>
          <w:lang w:val="it-IT"/>
        </w:rPr>
        <w:t xml:space="preserve"> </w:t>
      </w:r>
      <w:r w:rsidR="001C22AA">
        <w:rPr>
          <w:lang w:val="it-IT"/>
        </w:rPr>
        <w:t>in</w:t>
      </w:r>
      <w:r w:rsidRPr="00094D8A">
        <w:rPr>
          <w:spacing w:val="-4"/>
          <w:lang w:val="it-IT"/>
        </w:rPr>
        <w:t xml:space="preserve"> </w:t>
      </w:r>
      <w:r w:rsidRPr="00094D8A">
        <w:rPr>
          <w:spacing w:val="-2"/>
          <w:lang w:val="it-IT"/>
        </w:rPr>
        <w:t>dui.</w:t>
      </w:r>
    </w:p>
    <w:p w14:paraId="15D393C2" w14:textId="77777777" w:rsidR="00DD5310" w:rsidRPr="00094D8A" w:rsidRDefault="002046EB">
      <w:pPr>
        <w:pStyle w:val="Corpsdetexte"/>
        <w:kinsoku w:val="0"/>
        <w:overflowPunct w:val="0"/>
        <w:spacing w:before="10"/>
        <w:rPr>
          <w:sz w:val="9"/>
          <w:szCs w:val="9"/>
          <w:lang w:val="it-IT"/>
        </w:rPr>
      </w:pPr>
      <w:r>
        <w:rPr>
          <w:noProof/>
        </w:rPr>
        <w:pict w14:anchorId="3D2F578C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0.1pt;margin-top:7.3pt;width:237.6pt;height:425.2pt;z-index:3;mso-wrap-distance-left:0;mso-wrap-distance-right:0;mso-position-horizontal-relative:page;mso-position-vertical-relative:text" o:allowincell="f" filled="f">
            <v:textbox inset="0,0,0,0">
              <w:txbxContent>
                <w:p w14:paraId="7D2E0FAC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70"/>
                    <w:ind w:left="143" w:right="235"/>
                    <w:rPr>
                      <w:b/>
                      <w:bCs/>
                      <w:spacing w:val="-2"/>
                      <w:lang w:val="it-IT"/>
                    </w:rPr>
                  </w:pPr>
                  <w:r w:rsidRPr="00094D8A">
                    <w:rPr>
                      <w:b/>
                      <w:bCs/>
                      <w:lang w:val="it-IT"/>
                    </w:rPr>
                    <w:t>Identificazione</w:t>
                  </w:r>
                  <w:r w:rsidRPr="00094D8A">
                    <w:rPr>
                      <w:b/>
                      <w:bCs/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di</w:t>
                  </w:r>
                  <w:r w:rsidRPr="00094D8A">
                    <w:rPr>
                      <w:b/>
                      <w:bCs/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a</w:t>
                  </w:r>
                  <w:r w:rsidRPr="00094D8A">
                    <w:rPr>
                      <w:b/>
                      <w:bCs/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microfauna</w:t>
                  </w:r>
                  <w:r w:rsidRPr="00094D8A">
                    <w:rPr>
                      <w:b/>
                      <w:bCs/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di</w:t>
                  </w:r>
                  <w:r w:rsidRPr="00094D8A">
                    <w:rPr>
                      <w:b/>
                      <w:bCs/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 xml:space="preserve">u </w:t>
                  </w:r>
                  <w:r w:rsidRPr="00094D8A">
                    <w:rPr>
                      <w:b/>
                      <w:bCs/>
                      <w:spacing w:val="-2"/>
                      <w:lang w:val="it-IT"/>
                    </w:rPr>
                    <w:t>terrenu</w:t>
                  </w:r>
                </w:p>
                <w:p w14:paraId="6B1C26A7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3"/>
                    <w:rPr>
                      <w:b/>
                      <w:bCs/>
                      <w:lang w:val="it-IT"/>
                    </w:rPr>
                  </w:pPr>
                </w:p>
                <w:p w14:paraId="3203C789" w14:textId="77777777" w:rsidR="00DD5310" w:rsidRDefault="00DD5310">
                  <w:pPr>
                    <w:pStyle w:val="Corpsdetexte"/>
                    <w:kinsoku w:val="0"/>
                    <w:overflowPunct w:val="0"/>
                    <w:ind w:left="143"/>
                    <w:rPr>
                      <w:b/>
                      <w:bCs/>
                      <w:spacing w:val="-2"/>
                    </w:rPr>
                  </w:pPr>
                  <w:proofErr w:type="spellStart"/>
                  <w:r>
                    <w:rPr>
                      <w:b/>
                      <w:bCs/>
                      <w:spacing w:val="-2"/>
                    </w:rPr>
                    <w:t>Materiale</w:t>
                  </w:r>
                  <w:proofErr w:type="spellEnd"/>
                </w:p>
                <w:p w14:paraId="560A97C7" w14:textId="77777777" w:rsidR="00DD5310" w:rsidRDefault="00DD5310">
                  <w:pPr>
                    <w:pStyle w:val="Corpsdetexte"/>
                    <w:kinsoku w:val="0"/>
                    <w:overflowPunct w:val="0"/>
                    <w:rPr>
                      <w:b/>
                      <w:bCs/>
                    </w:rPr>
                  </w:pPr>
                </w:p>
                <w:p w14:paraId="6F6D924B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ind w:right="251"/>
                    <w:rPr>
                      <w:spacing w:val="-2"/>
                      <w:lang w:val="it-IT"/>
                    </w:rPr>
                  </w:pPr>
                  <w:r w:rsidRPr="00094D8A">
                    <w:rPr>
                      <w:lang w:val="it-IT"/>
                    </w:rPr>
                    <w:t>Humus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prelevatu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in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spazii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verdi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 xml:space="preserve">u </w:t>
                  </w:r>
                  <w:r w:rsidRPr="00094D8A">
                    <w:rPr>
                      <w:spacing w:val="-2"/>
                      <w:lang w:val="it-IT"/>
                    </w:rPr>
                    <w:t>liceu</w:t>
                  </w:r>
                </w:p>
                <w:p w14:paraId="599241C1" w14:textId="77777777" w:rsidR="00DD5310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spacing w:before="1"/>
                    <w:rPr>
                      <w:spacing w:val="-4"/>
                    </w:rPr>
                  </w:pPr>
                  <w:r>
                    <w:rPr>
                      <w:spacing w:val="-4"/>
                    </w:rPr>
                    <w:t>Pala</w:t>
                  </w:r>
                </w:p>
                <w:p w14:paraId="5AF1625A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ind w:right="328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Apparechju di Berlèse (lampada ; imbutu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è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becher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o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grande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buttiglia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 plasticu ; cupertura opaca ; garza o stacciu finu ; alcolu)</w:t>
                  </w:r>
                </w:p>
                <w:p w14:paraId="7956FD58" w14:textId="77777777" w:rsidR="00DD5310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rPr>
                      <w:spacing w:val="-2"/>
                    </w:rPr>
                  </w:pPr>
                  <w:proofErr w:type="spellStart"/>
                  <w:r>
                    <w:t>Scatula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Petri</w:t>
                  </w:r>
                </w:p>
                <w:p w14:paraId="19421354" w14:textId="77777777" w:rsidR="00DD5310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rPr>
                      <w:spacing w:val="-2"/>
                    </w:rPr>
                  </w:pPr>
                  <w:proofErr w:type="spellStart"/>
                  <w:r>
                    <w:rPr>
                      <w:spacing w:val="-2"/>
                    </w:rPr>
                    <w:t>Propipetta</w:t>
                  </w:r>
                  <w:proofErr w:type="spellEnd"/>
                </w:p>
                <w:p w14:paraId="16EC48D2" w14:textId="77777777" w:rsidR="00DD5310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rPr>
                      <w:spacing w:val="-2"/>
                    </w:rPr>
                  </w:pPr>
                  <w:r>
                    <w:t>Lente</w:t>
                  </w:r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binoculare</w:t>
                  </w:r>
                  <w:proofErr w:type="spellEnd"/>
                </w:p>
                <w:p w14:paraId="01B268D3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ind w:right="1092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Chjave</w:t>
                  </w:r>
                  <w:r w:rsidRPr="00094D8A">
                    <w:rPr>
                      <w:spacing w:val="-14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d’identificazione</w:t>
                  </w:r>
                  <w:r w:rsidRPr="00094D8A">
                    <w:rPr>
                      <w:spacing w:val="-12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</w:t>
                  </w:r>
                  <w:r w:rsidRPr="00094D8A">
                    <w:rPr>
                      <w:spacing w:val="-13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 microfauna di u terrenu</w:t>
                  </w:r>
                </w:p>
                <w:p w14:paraId="346C1389" w14:textId="6EF01025" w:rsidR="00DD5310" w:rsidRPr="00094D8A" w:rsidRDefault="00DD5310">
                  <w:pPr>
                    <w:pStyle w:val="Corpsdetexte"/>
                    <w:numPr>
                      <w:ilvl w:val="0"/>
                      <w:numId w:val="5"/>
                    </w:numPr>
                    <w:tabs>
                      <w:tab w:val="left" w:pos="863"/>
                    </w:tabs>
                    <w:kinsoku w:val="0"/>
                    <w:overflowPunct w:val="0"/>
                    <w:ind w:right="973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Fi</w:t>
                  </w:r>
                  <w:r w:rsidR="00A90D34">
                    <w:rPr>
                      <w:lang w:val="it-IT"/>
                    </w:rPr>
                    <w:t>sci</w:t>
                  </w:r>
                  <w:r w:rsidRPr="00094D8A">
                    <w:rPr>
                      <w:lang w:val="it-IT"/>
                    </w:rPr>
                    <w:t>a</w:t>
                  </w:r>
                  <w:r w:rsidRPr="00094D8A">
                    <w:rPr>
                      <w:spacing w:val="-13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tecnica</w:t>
                  </w:r>
                  <w:r w:rsidRPr="00094D8A">
                    <w:rPr>
                      <w:spacing w:val="-13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d’utilizazione</w:t>
                  </w:r>
                  <w:r w:rsidRPr="00094D8A">
                    <w:rPr>
                      <w:spacing w:val="-13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 l’apparechju di Berlèse</w:t>
                  </w:r>
                </w:p>
                <w:p w14:paraId="3136410B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7"/>
                    <w:rPr>
                      <w:lang w:val="it-IT"/>
                    </w:rPr>
                  </w:pPr>
                </w:p>
                <w:p w14:paraId="096A1E6A" w14:textId="45FC8C5D" w:rsidR="00DD5310" w:rsidRDefault="00DD5310">
                  <w:pPr>
                    <w:pStyle w:val="Corpsdetexte"/>
                    <w:kinsoku w:val="0"/>
                    <w:overflowPunct w:val="0"/>
                    <w:ind w:left="143"/>
                    <w:rPr>
                      <w:b/>
                      <w:bCs/>
                      <w:spacing w:val="-10"/>
                    </w:rPr>
                  </w:pPr>
                  <w:proofErr w:type="spellStart"/>
                  <w:r>
                    <w:rPr>
                      <w:b/>
                      <w:bCs/>
                    </w:rPr>
                    <w:t>Pr</w:t>
                  </w:r>
                  <w:r w:rsidR="00F508BE">
                    <w:rPr>
                      <w:b/>
                      <w:bCs/>
                    </w:rPr>
                    <w:t>u</w:t>
                  </w:r>
                  <w:r>
                    <w:rPr>
                      <w:b/>
                      <w:bCs/>
                    </w:rPr>
                    <w:t>t</w:t>
                  </w:r>
                  <w:r w:rsidR="00F508BE">
                    <w:rPr>
                      <w:b/>
                      <w:bCs/>
                    </w:rPr>
                    <w:t>u</w:t>
                  </w:r>
                  <w:r>
                    <w:rPr>
                      <w:b/>
                      <w:bCs/>
                    </w:rPr>
                    <w:t>co</w:t>
                  </w:r>
                  <w:r w:rsidR="00A90D34">
                    <w:rPr>
                      <w:b/>
                      <w:bCs/>
                    </w:rPr>
                    <w:t>l</w:t>
                  </w:r>
                  <w:r>
                    <w:rPr>
                      <w:b/>
                      <w:bCs/>
                    </w:rPr>
                    <w:t>lu</w:t>
                  </w:r>
                  <w:proofErr w:type="spellEnd"/>
                  <w:r>
                    <w:rPr>
                      <w:b/>
                      <w:bCs/>
                      <w:spacing w:val="-3"/>
                    </w:rPr>
                    <w:t xml:space="preserve"> </w:t>
                  </w:r>
                  <w:r>
                    <w:rPr>
                      <w:b/>
                      <w:bCs/>
                      <w:spacing w:val="-10"/>
                    </w:rPr>
                    <w:t>1</w:t>
                  </w:r>
                </w:p>
                <w:p w14:paraId="471D6CB3" w14:textId="77777777" w:rsidR="00DD5310" w:rsidRDefault="00DD5310">
                  <w:pPr>
                    <w:pStyle w:val="Corpsdetexte"/>
                    <w:kinsoku w:val="0"/>
                    <w:overflowPunct w:val="0"/>
                    <w:rPr>
                      <w:b/>
                      <w:bCs/>
                    </w:rPr>
                  </w:pPr>
                </w:p>
                <w:p w14:paraId="4EDFDE9A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81"/>
                    </w:tabs>
                    <w:kinsoku w:val="0"/>
                    <w:overflowPunct w:val="0"/>
                    <w:ind w:right="499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Cù l’aiutu di u dispusitivu di Berlèse, estraite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microfauna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prisente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in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l’humus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è osservate i prelevi cù a lente binoculare.</w:t>
                  </w:r>
                </w:p>
                <w:p w14:paraId="7D6B9009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5"/>
                    <w:rPr>
                      <w:lang w:val="it-IT"/>
                    </w:rPr>
                  </w:pPr>
                </w:p>
                <w:p w14:paraId="22819E29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4"/>
                    </w:numPr>
                    <w:tabs>
                      <w:tab w:val="left" w:pos="283"/>
                    </w:tabs>
                    <w:kinsoku w:val="0"/>
                    <w:overflowPunct w:val="0"/>
                    <w:ind w:right="648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Identificate</w:t>
                  </w:r>
                  <w:r w:rsidRPr="00094D8A">
                    <w:rPr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e</w:t>
                  </w:r>
                  <w:r w:rsidRPr="00094D8A">
                    <w:rPr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diverse</w:t>
                  </w:r>
                  <w:r w:rsidRPr="00094D8A">
                    <w:rPr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spezie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animali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chì campanu in l’humus.</w:t>
                  </w:r>
                </w:p>
              </w:txbxContent>
            </v:textbox>
            <w10:wrap type="topAndBottom" anchorx="page"/>
          </v:shape>
        </w:pict>
      </w:r>
      <w:r>
        <w:rPr>
          <w:noProof/>
        </w:rPr>
        <w:pict w14:anchorId="5C3E72B2">
          <v:shape id="_x0000_s1028" type="#_x0000_t202" style="position:absolute;margin-left:328.2pt;margin-top:7.3pt;width:210.55pt;height:424.75pt;z-index:4;mso-wrap-distance-left:0;mso-wrap-distance-right:0;mso-position-horizontal-relative:page;mso-position-vertical-relative:text" o:allowincell="f" filled="f">
            <v:textbox inset="0,0,0,0">
              <w:txbxContent>
                <w:p w14:paraId="6A7F7C63" w14:textId="294D21EE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70"/>
                    <w:ind w:left="145" w:right="206"/>
                    <w:rPr>
                      <w:b/>
                      <w:bCs/>
                      <w:lang w:val="it-IT"/>
                    </w:rPr>
                  </w:pPr>
                  <w:r w:rsidRPr="00094D8A">
                    <w:rPr>
                      <w:b/>
                      <w:bCs/>
                      <w:lang w:val="it-IT"/>
                    </w:rPr>
                    <w:t>Messa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in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="00F508BE">
                    <w:rPr>
                      <w:b/>
                      <w:bCs/>
                      <w:lang w:val="it-IT"/>
                    </w:rPr>
                    <w:t>ballu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di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i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sfarenti</w:t>
                  </w:r>
                  <w:r w:rsidRPr="00094D8A">
                    <w:rPr>
                      <w:b/>
                      <w:bCs/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b/>
                      <w:bCs/>
                      <w:lang w:val="it-IT"/>
                    </w:rPr>
                    <w:t>livelli di granulumetria di u terrenu</w:t>
                  </w:r>
                </w:p>
                <w:p w14:paraId="37D3C459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6"/>
                    <w:rPr>
                      <w:b/>
                      <w:bCs/>
                      <w:lang w:val="it-IT"/>
                    </w:rPr>
                  </w:pPr>
                </w:p>
                <w:p w14:paraId="522050C4" w14:textId="77777777" w:rsidR="00DD5310" w:rsidRDefault="00DD5310">
                  <w:pPr>
                    <w:pStyle w:val="Corpsdetexte"/>
                    <w:kinsoku w:val="0"/>
                    <w:overflowPunct w:val="0"/>
                    <w:ind w:left="145"/>
                    <w:rPr>
                      <w:b/>
                      <w:bCs/>
                      <w:spacing w:val="-2"/>
                      <w:sz w:val="27"/>
                      <w:szCs w:val="27"/>
                    </w:rPr>
                  </w:pPr>
                  <w:proofErr w:type="spellStart"/>
                  <w:r>
                    <w:rPr>
                      <w:b/>
                      <w:bCs/>
                      <w:spacing w:val="-2"/>
                      <w:sz w:val="27"/>
                      <w:szCs w:val="27"/>
                    </w:rPr>
                    <w:t>Materiale</w:t>
                  </w:r>
                  <w:proofErr w:type="spellEnd"/>
                </w:p>
                <w:p w14:paraId="3CC73F27" w14:textId="77777777" w:rsidR="00DD5310" w:rsidRDefault="00DD5310">
                  <w:pPr>
                    <w:pStyle w:val="Corpsdetexte"/>
                    <w:numPr>
                      <w:ilvl w:val="0"/>
                      <w:numId w:val="3"/>
                    </w:numPr>
                    <w:tabs>
                      <w:tab w:val="left" w:pos="865"/>
                    </w:tabs>
                    <w:kinsoku w:val="0"/>
                    <w:overflowPunct w:val="0"/>
                    <w:spacing w:before="273"/>
                    <w:rPr>
                      <w:spacing w:val="-5"/>
                    </w:rPr>
                  </w:pPr>
                  <w:proofErr w:type="spellStart"/>
                  <w:r>
                    <w:t>Pruvetta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proofErr w:type="spellStart"/>
                  <w:r>
                    <w:t>graduata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500 </w:t>
                  </w:r>
                  <w:proofErr w:type="spellStart"/>
                  <w:r>
                    <w:rPr>
                      <w:spacing w:val="-5"/>
                    </w:rPr>
                    <w:t>mL</w:t>
                  </w:r>
                  <w:proofErr w:type="spellEnd"/>
                </w:p>
                <w:p w14:paraId="42CE8DBD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3"/>
                    </w:numPr>
                    <w:tabs>
                      <w:tab w:val="left" w:pos="865"/>
                    </w:tabs>
                    <w:kinsoku w:val="0"/>
                    <w:overflowPunct w:val="0"/>
                    <w:rPr>
                      <w:spacing w:val="-5"/>
                      <w:lang w:val="it-IT"/>
                    </w:rPr>
                  </w:pPr>
                  <w:r w:rsidRPr="00094D8A">
                    <w:rPr>
                      <w:lang w:val="it-IT"/>
                    </w:rPr>
                    <w:t>Stacci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cù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maglie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2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mm ;</w:t>
                  </w:r>
                  <w:r w:rsidRPr="00094D8A">
                    <w:rPr>
                      <w:spacing w:val="-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 xml:space="preserve">1 </w:t>
                  </w:r>
                  <w:r w:rsidRPr="00094D8A">
                    <w:rPr>
                      <w:spacing w:val="-5"/>
                      <w:lang w:val="it-IT"/>
                    </w:rPr>
                    <w:t>mm</w:t>
                  </w:r>
                </w:p>
                <w:p w14:paraId="09206BF2" w14:textId="77777777" w:rsidR="00DD5310" w:rsidRDefault="00DD5310">
                  <w:pPr>
                    <w:pStyle w:val="Corpsdetexte"/>
                    <w:kinsoku w:val="0"/>
                    <w:overflowPunct w:val="0"/>
                    <w:ind w:left="865"/>
                    <w:rPr>
                      <w:spacing w:val="-5"/>
                    </w:rPr>
                  </w:pPr>
                  <w:r>
                    <w:t xml:space="preserve">; 0,5 mm è 0,063 </w:t>
                  </w:r>
                  <w:r>
                    <w:rPr>
                      <w:spacing w:val="-5"/>
                    </w:rPr>
                    <w:t>mm</w:t>
                  </w:r>
                </w:p>
                <w:p w14:paraId="3BD9E60D" w14:textId="77777777" w:rsidR="00DD5310" w:rsidRDefault="00DD5310">
                  <w:pPr>
                    <w:pStyle w:val="Corpsdetexte"/>
                    <w:numPr>
                      <w:ilvl w:val="0"/>
                      <w:numId w:val="3"/>
                    </w:numPr>
                    <w:tabs>
                      <w:tab w:val="left" w:pos="865"/>
                    </w:tabs>
                    <w:kinsoku w:val="0"/>
                    <w:overflowPunct w:val="0"/>
                    <w:rPr>
                      <w:spacing w:val="-2"/>
                    </w:rPr>
                  </w:pPr>
                  <w:r>
                    <w:t>Lente</w:t>
                  </w:r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</w:rPr>
                    <w:t>binoculare</w:t>
                  </w:r>
                  <w:proofErr w:type="spellEnd"/>
                </w:p>
                <w:p w14:paraId="315B50F9" w14:textId="77777777" w:rsidR="00DD5310" w:rsidRDefault="00DD5310">
                  <w:pPr>
                    <w:pStyle w:val="Corpsdetexte"/>
                    <w:numPr>
                      <w:ilvl w:val="0"/>
                      <w:numId w:val="3"/>
                    </w:numPr>
                    <w:tabs>
                      <w:tab w:val="left" w:pos="865"/>
                    </w:tabs>
                    <w:kinsoku w:val="0"/>
                    <w:overflowPunct w:val="0"/>
                    <w:rPr>
                      <w:spacing w:val="-2"/>
                    </w:rPr>
                  </w:pPr>
                  <w:proofErr w:type="spellStart"/>
                  <w:r>
                    <w:t>Scatula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2"/>
                    </w:rPr>
                    <w:t>Petri</w:t>
                  </w:r>
                </w:p>
                <w:p w14:paraId="173E288A" w14:textId="77777777" w:rsidR="00DD5310" w:rsidRDefault="00DD5310">
                  <w:pPr>
                    <w:pStyle w:val="Corpsdetexte"/>
                    <w:kinsoku w:val="0"/>
                    <w:overflowPunct w:val="0"/>
                    <w:spacing w:before="12"/>
                  </w:pPr>
                </w:p>
                <w:p w14:paraId="46A605EE" w14:textId="0EEED990" w:rsidR="00DD5310" w:rsidRDefault="00DD5310">
                  <w:pPr>
                    <w:pStyle w:val="Corpsdetexte"/>
                    <w:kinsoku w:val="0"/>
                    <w:overflowPunct w:val="0"/>
                    <w:ind w:left="145"/>
                    <w:rPr>
                      <w:b/>
                      <w:bCs/>
                      <w:spacing w:val="-10"/>
                      <w:sz w:val="27"/>
                      <w:szCs w:val="27"/>
                    </w:rPr>
                  </w:pPr>
                  <w:proofErr w:type="spellStart"/>
                  <w:r>
                    <w:rPr>
                      <w:b/>
                      <w:bCs/>
                      <w:sz w:val="27"/>
                      <w:szCs w:val="27"/>
                    </w:rPr>
                    <w:t>Pr</w:t>
                  </w:r>
                  <w:r w:rsidR="00F508BE">
                    <w:rPr>
                      <w:b/>
                      <w:bCs/>
                      <w:sz w:val="27"/>
                      <w:szCs w:val="27"/>
                    </w:rPr>
                    <w:t>u</w:t>
                  </w:r>
                  <w:r>
                    <w:rPr>
                      <w:b/>
                      <w:bCs/>
                      <w:sz w:val="27"/>
                      <w:szCs w:val="27"/>
                    </w:rPr>
                    <w:t>t</w:t>
                  </w:r>
                  <w:r w:rsidR="00F508BE">
                    <w:rPr>
                      <w:b/>
                      <w:bCs/>
                      <w:sz w:val="27"/>
                      <w:szCs w:val="27"/>
                    </w:rPr>
                    <w:t>u</w:t>
                  </w:r>
                  <w:r>
                    <w:rPr>
                      <w:b/>
                      <w:bCs/>
                      <w:sz w:val="27"/>
                      <w:szCs w:val="27"/>
                    </w:rPr>
                    <w:t>co</w:t>
                  </w:r>
                  <w:r w:rsidR="00F508BE">
                    <w:rPr>
                      <w:b/>
                      <w:bCs/>
                      <w:sz w:val="27"/>
                      <w:szCs w:val="27"/>
                    </w:rPr>
                    <w:t>l</w:t>
                  </w:r>
                  <w:r>
                    <w:rPr>
                      <w:b/>
                      <w:bCs/>
                      <w:sz w:val="27"/>
                      <w:szCs w:val="27"/>
                    </w:rPr>
                    <w:t>lu</w:t>
                  </w:r>
                  <w:proofErr w:type="spellEnd"/>
                  <w:r>
                    <w:rPr>
                      <w:b/>
                      <w:bCs/>
                      <w:spacing w:val="-10"/>
                      <w:sz w:val="27"/>
                      <w:szCs w:val="27"/>
                    </w:rPr>
                    <w:t xml:space="preserve"> 2</w:t>
                  </w:r>
                </w:p>
                <w:p w14:paraId="6A3E6675" w14:textId="7B2C4B28" w:rsidR="00DD5310" w:rsidRPr="00094D8A" w:rsidRDefault="00DD5310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283"/>
                    </w:tabs>
                    <w:kinsoku w:val="0"/>
                    <w:overflowPunct w:val="0"/>
                    <w:spacing w:before="272"/>
                    <w:ind w:right="152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Prelevate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un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campionu</w:t>
                  </w:r>
                  <w:r w:rsidRPr="00094D8A">
                    <w:rPr>
                      <w:spacing w:val="-5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terrenu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à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una prufun</w:t>
                  </w:r>
                  <w:r w:rsidR="00F508BE">
                    <w:rPr>
                      <w:lang w:val="it-IT"/>
                    </w:rPr>
                    <w:t>dezza</w:t>
                  </w:r>
                  <w:r w:rsidRPr="00094D8A">
                    <w:rPr>
                      <w:lang w:val="it-IT"/>
                    </w:rPr>
                    <w:t xml:space="preserve"> trà 20 è 40 cm vicinu à u vostru liceu, po lasciatelu siccà.</w:t>
                  </w:r>
                </w:p>
                <w:p w14:paraId="76ED7F07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6"/>
                    <w:rPr>
                      <w:lang w:val="it-IT"/>
                    </w:rPr>
                  </w:pPr>
                </w:p>
                <w:p w14:paraId="102F184C" w14:textId="77777777" w:rsidR="00DD5310" w:rsidRPr="00094D8A" w:rsidRDefault="00DD5310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283"/>
                    </w:tabs>
                    <w:kinsoku w:val="0"/>
                    <w:overflowPunct w:val="0"/>
                    <w:ind w:right="219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Aduprate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stacci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partendu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da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maglia a più larga versu a maglia a più fina.</w:t>
                  </w:r>
                </w:p>
                <w:p w14:paraId="79C3CCAF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2"/>
                    <w:rPr>
                      <w:lang w:val="it-IT"/>
                    </w:rPr>
                  </w:pPr>
                </w:p>
                <w:p w14:paraId="679054CD" w14:textId="63CFB8AF" w:rsidR="00DD5310" w:rsidRPr="00094D8A" w:rsidRDefault="00DD5310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283"/>
                    </w:tabs>
                    <w:kinsoku w:val="0"/>
                    <w:overflowPunct w:val="0"/>
                    <w:ind w:right="639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Mettite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ogni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fra</w:t>
                  </w:r>
                  <w:r w:rsidR="009F733E">
                    <w:rPr>
                      <w:lang w:val="it-IT"/>
                    </w:rPr>
                    <w:t>z</w:t>
                  </w:r>
                  <w:r w:rsidRPr="00094D8A">
                    <w:rPr>
                      <w:lang w:val="it-IT"/>
                    </w:rPr>
                    <w:t>zione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ottenuta</w:t>
                  </w:r>
                  <w:r w:rsidRPr="00094D8A">
                    <w:rPr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in</w:t>
                  </w:r>
                  <w:r w:rsidRPr="00094D8A">
                    <w:rPr>
                      <w:spacing w:val="-8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 provetta graduata.</w:t>
                  </w:r>
                </w:p>
                <w:p w14:paraId="271226CC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5"/>
                    <w:rPr>
                      <w:lang w:val="it-IT"/>
                    </w:rPr>
                  </w:pPr>
                </w:p>
                <w:p w14:paraId="7E673047" w14:textId="1D085FC7" w:rsidR="00DD5310" w:rsidRPr="00094D8A" w:rsidRDefault="00DD5310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285"/>
                    </w:tabs>
                    <w:kinsoku w:val="0"/>
                    <w:overflowPunct w:val="0"/>
                    <w:ind w:right="440" w:firstLine="0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Isulate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e</w:t>
                  </w:r>
                  <w:r w:rsidRPr="00094D8A">
                    <w:rPr>
                      <w:spacing w:val="-5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fra</w:t>
                  </w:r>
                  <w:r w:rsidR="00B31C2E">
                    <w:rPr>
                      <w:lang w:val="it-IT"/>
                    </w:rPr>
                    <w:t>z</w:t>
                  </w:r>
                  <w:r w:rsidRPr="00094D8A">
                    <w:rPr>
                      <w:lang w:val="it-IT"/>
                    </w:rPr>
                    <w:t>zioni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più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grosse</w:t>
                  </w:r>
                  <w:r w:rsidRPr="00094D8A">
                    <w:rPr>
                      <w:spacing w:val="-7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in</w:t>
                  </w:r>
                  <w:r w:rsidRPr="00094D8A">
                    <w:rPr>
                      <w:spacing w:val="-6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una scatula di Petri.</w:t>
                  </w:r>
                </w:p>
                <w:p w14:paraId="57B421A2" w14:textId="77777777" w:rsidR="00DD5310" w:rsidRPr="00094D8A" w:rsidRDefault="00DD5310">
                  <w:pPr>
                    <w:pStyle w:val="Corpsdetexte"/>
                    <w:kinsoku w:val="0"/>
                    <w:overflowPunct w:val="0"/>
                    <w:spacing w:before="2"/>
                    <w:rPr>
                      <w:lang w:val="it-IT"/>
                    </w:rPr>
                  </w:pPr>
                </w:p>
                <w:p w14:paraId="347B17D9" w14:textId="654F1102" w:rsidR="00DD5310" w:rsidRPr="00094D8A" w:rsidRDefault="00DD5310">
                  <w:pPr>
                    <w:pStyle w:val="Corpsdetexte"/>
                    <w:numPr>
                      <w:ilvl w:val="0"/>
                      <w:numId w:val="2"/>
                    </w:numPr>
                    <w:tabs>
                      <w:tab w:val="left" w:pos="283"/>
                    </w:tabs>
                    <w:kinsoku w:val="0"/>
                    <w:overflowPunct w:val="0"/>
                    <w:spacing w:before="1"/>
                    <w:ind w:right="786" w:firstLine="0"/>
                    <w:jc w:val="both"/>
                    <w:rPr>
                      <w:lang w:val="it-IT"/>
                    </w:rPr>
                  </w:pPr>
                  <w:r w:rsidRPr="00094D8A">
                    <w:rPr>
                      <w:lang w:val="it-IT"/>
                    </w:rPr>
                    <w:t>Osservate ste fra</w:t>
                  </w:r>
                  <w:r w:rsidR="00B31C2E">
                    <w:rPr>
                      <w:lang w:val="it-IT"/>
                    </w:rPr>
                    <w:t>z</w:t>
                  </w:r>
                  <w:r w:rsidRPr="00094D8A">
                    <w:rPr>
                      <w:lang w:val="it-IT"/>
                    </w:rPr>
                    <w:t>zioni cù a lente binoculare</w:t>
                  </w:r>
                  <w:r w:rsidRPr="00094D8A">
                    <w:rPr>
                      <w:spacing w:val="-12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per</w:t>
                  </w:r>
                  <w:r w:rsidRPr="00094D8A">
                    <w:rPr>
                      <w:spacing w:val="-10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distingue</w:t>
                  </w:r>
                  <w:r w:rsidRPr="00094D8A">
                    <w:rPr>
                      <w:spacing w:val="-9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a</w:t>
                  </w:r>
                  <w:r w:rsidRPr="00094D8A">
                    <w:rPr>
                      <w:spacing w:val="-11"/>
                      <w:lang w:val="it-IT"/>
                    </w:rPr>
                    <w:t xml:space="preserve"> </w:t>
                  </w:r>
                  <w:r w:rsidRPr="00094D8A">
                    <w:rPr>
                      <w:lang w:val="it-IT"/>
                    </w:rPr>
                    <w:t>materia urganica da a materia minerale.</w:t>
                  </w:r>
                </w:p>
              </w:txbxContent>
            </v:textbox>
            <w10:wrap type="topAndBottom" anchorx="page"/>
          </v:shape>
        </w:pict>
      </w:r>
    </w:p>
    <w:p w14:paraId="70D835B7" w14:textId="77777777" w:rsidR="00DD5310" w:rsidRPr="00094D8A" w:rsidRDefault="00DD5310">
      <w:pPr>
        <w:pStyle w:val="Corpsdetexte"/>
        <w:kinsoku w:val="0"/>
        <w:overflowPunct w:val="0"/>
        <w:spacing w:before="251"/>
        <w:rPr>
          <w:lang w:val="it-IT"/>
        </w:rPr>
      </w:pPr>
    </w:p>
    <w:p w14:paraId="3191AF2F" w14:textId="7E11F4C1" w:rsidR="00DD5310" w:rsidRPr="00094D8A" w:rsidRDefault="00DD5310">
      <w:pPr>
        <w:pStyle w:val="Corpsdetexte"/>
        <w:kinsoku w:val="0"/>
        <w:overflowPunct w:val="0"/>
        <w:ind w:left="141" w:right="505"/>
        <w:rPr>
          <w:lang w:val="it-IT"/>
        </w:rPr>
      </w:pPr>
      <w:r w:rsidRPr="00094D8A">
        <w:rPr>
          <w:b/>
          <w:bCs/>
          <w:u w:val="thick"/>
          <w:lang w:val="it-IT"/>
        </w:rPr>
        <w:t>Risorsa</w:t>
      </w:r>
      <w:r w:rsidRPr="00094D8A">
        <w:rPr>
          <w:b/>
          <w:bCs/>
          <w:spacing w:val="-3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2</w:t>
      </w:r>
      <w:r w:rsidRPr="00094D8A">
        <w:rPr>
          <w:b/>
          <w:bCs/>
          <w:spacing w:val="-3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:</w:t>
      </w:r>
      <w:r w:rsidRPr="00094D8A">
        <w:rPr>
          <w:b/>
          <w:bCs/>
          <w:spacing w:val="-4"/>
          <w:lang w:val="it-IT"/>
        </w:rPr>
        <w:t xml:space="preserve"> </w:t>
      </w:r>
      <w:r w:rsidRPr="00094D8A">
        <w:rPr>
          <w:lang w:val="it-IT"/>
        </w:rPr>
        <w:t>Materiale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pr</w:t>
      </w:r>
      <w:r w:rsidR="00B31C2E">
        <w:rPr>
          <w:lang w:val="it-IT"/>
        </w:rPr>
        <w:t>u</w:t>
      </w:r>
      <w:r w:rsidRPr="00094D8A">
        <w:rPr>
          <w:lang w:val="it-IT"/>
        </w:rPr>
        <w:t>t</w:t>
      </w:r>
      <w:r w:rsidR="00B31C2E">
        <w:rPr>
          <w:lang w:val="it-IT"/>
        </w:rPr>
        <w:t>u</w:t>
      </w:r>
      <w:r w:rsidRPr="00094D8A">
        <w:rPr>
          <w:lang w:val="it-IT"/>
        </w:rPr>
        <w:t>colli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per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mette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in</w:t>
      </w:r>
      <w:r w:rsidRPr="00094D8A">
        <w:rPr>
          <w:spacing w:val="-3"/>
          <w:lang w:val="it-IT"/>
        </w:rPr>
        <w:t xml:space="preserve"> </w:t>
      </w:r>
      <w:r w:rsidR="00B31C2E">
        <w:rPr>
          <w:lang w:val="it-IT"/>
        </w:rPr>
        <w:t>ballu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l’urganizazione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terrenu è identificà a so microfauna</w:t>
      </w:r>
    </w:p>
    <w:p w14:paraId="3CFA61BC" w14:textId="77777777" w:rsidR="00DD5310" w:rsidRPr="00094D8A" w:rsidRDefault="00DD5310">
      <w:pPr>
        <w:pStyle w:val="Corpsdetexte"/>
        <w:kinsoku w:val="0"/>
        <w:overflowPunct w:val="0"/>
        <w:ind w:left="141" w:right="505"/>
        <w:rPr>
          <w:lang w:val="it-IT"/>
        </w:rPr>
        <w:sectPr w:rsidR="00DD5310" w:rsidRPr="00094D8A">
          <w:pgSz w:w="11910" w:h="16840"/>
          <w:pgMar w:top="900" w:right="992" w:bottom="280" w:left="1275" w:header="720" w:footer="720" w:gutter="0"/>
          <w:cols w:space="720"/>
          <w:noEndnote/>
        </w:sectPr>
      </w:pPr>
    </w:p>
    <w:p w14:paraId="6C8443F5" w14:textId="77777777" w:rsidR="00DD5310" w:rsidRDefault="002046EB">
      <w:pPr>
        <w:pStyle w:val="Corpsdetexte"/>
        <w:kinsoku w:val="0"/>
        <w:overflowPunct w:val="0"/>
        <w:ind w:left="16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BDEF30A">
          <v:group id="_x0000_s1029" style="width:453.85pt;height:264.6pt;mso-position-horizontal-relative:char;mso-position-vertical-relative:line" coordsize="9077,5292" o:allowincell="f">
            <v:shape id="_x0000_s1030" type="#_x0000_t75" style="position:absolute;left:4;width:9080;height:5300;mso-position-horizontal-relative:page;mso-position-vertical-relative:page" o:allowincell="f">
              <v:imagedata r:id="rId6" o:title=""/>
              <o:lock v:ext="edit" aspectratio="f"/>
            </v:shape>
            <v:shape id="_x0000_s1031" type="#_x0000_t202" style="position:absolute;left:8;top:8;width:3867;height:2641;mso-position-horizontal-relative:page;mso-position-vertical-relative:page" o:allowincell="f">
              <v:textbox inset="0,0,0,0">
                <w:txbxContent>
                  <w:p w14:paraId="7205465F" w14:textId="09665E35" w:rsidR="00DD5310" w:rsidRPr="00094D8A" w:rsidRDefault="00DD5310">
                    <w:pPr>
                      <w:pStyle w:val="Corpsdetexte"/>
                      <w:kinsoku w:val="0"/>
                      <w:overflowPunct w:val="0"/>
                      <w:spacing w:before="65"/>
                      <w:ind w:left="146" w:right="695"/>
                      <w:jc w:val="both"/>
                      <w:rPr>
                        <w:color w:val="000000"/>
                        <w:sz w:val="22"/>
                        <w:szCs w:val="22"/>
                        <w:lang w:val="it-IT"/>
                      </w:rPr>
                    </w:pP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A</w:t>
                    </w:r>
                    <w:r w:rsidRPr="00094D8A">
                      <w:rPr>
                        <w:color w:val="000000"/>
                        <w:spacing w:val="-7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biomassa</w:t>
                    </w:r>
                    <w:r w:rsidRPr="00094D8A">
                      <w:rPr>
                        <w:color w:val="000000"/>
                        <w:spacing w:val="-6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di</w:t>
                    </w:r>
                    <w:r w:rsidRPr="00094D8A">
                      <w:rPr>
                        <w:color w:val="000000"/>
                        <w:spacing w:val="-8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l’esseri</w:t>
                    </w:r>
                    <w:r w:rsidRPr="00094D8A">
                      <w:rPr>
                        <w:color w:val="000000"/>
                        <w:spacing w:val="-5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="0090247B">
                      <w:rPr>
                        <w:color w:val="000000"/>
                        <w:sz w:val="22"/>
                        <w:szCs w:val="22"/>
                        <w:lang w:val="it-IT"/>
                      </w:rPr>
                      <w:t>vivi</w:t>
                    </w:r>
                    <w:r w:rsidRPr="00094D8A">
                      <w:rPr>
                        <w:color w:val="000000"/>
                        <w:spacing w:val="-6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di</w:t>
                    </w:r>
                    <w:r w:rsidRPr="00094D8A">
                      <w:rPr>
                        <w:color w:val="000000"/>
                        <w:spacing w:val="-5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u terrenu</w:t>
                    </w:r>
                    <w:r w:rsidRPr="00094D8A">
                      <w:rPr>
                        <w:color w:val="000000"/>
                        <w:spacing w:val="-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hè</w:t>
                    </w:r>
                    <w:r w:rsidRPr="00094D8A">
                      <w:rPr>
                        <w:color w:val="000000"/>
                        <w:spacing w:val="-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raprisintata à</w:t>
                    </w:r>
                    <w:r w:rsidRPr="00094D8A">
                      <w:rPr>
                        <w:color w:val="000000"/>
                        <w:spacing w:val="-1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85 % da batterii è funghi (A è B).</w:t>
                    </w:r>
                  </w:p>
                  <w:p w14:paraId="4F69A851" w14:textId="77777777" w:rsidR="00DD5310" w:rsidRPr="00094D8A" w:rsidRDefault="00DD5310">
                    <w:pPr>
                      <w:pStyle w:val="Corpsdetexte"/>
                      <w:kinsoku w:val="0"/>
                      <w:overflowPunct w:val="0"/>
                      <w:spacing w:before="2"/>
                      <w:ind w:left="146"/>
                      <w:rPr>
                        <w:color w:val="000000"/>
                        <w:sz w:val="22"/>
                        <w:szCs w:val="22"/>
                        <w:lang w:val="it-IT"/>
                      </w:rPr>
                    </w:pP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Sti</w:t>
                    </w:r>
                    <w:r w:rsidRPr="00094D8A">
                      <w:rPr>
                        <w:color w:val="000000"/>
                        <w:spacing w:val="-13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microorganismi</w:t>
                    </w:r>
                    <w:r w:rsidRPr="00094D8A">
                      <w:rPr>
                        <w:color w:val="000000"/>
                        <w:spacing w:val="-13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sò</w:t>
                    </w:r>
                    <w:r w:rsidRPr="00094D8A">
                      <w:rPr>
                        <w:color w:val="000000"/>
                        <w:spacing w:val="-14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decompositori capaci di degradà a materia</w:t>
                    </w:r>
                    <w:r w:rsidRPr="00094D8A">
                      <w:rPr>
                        <w:color w:val="000000"/>
                        <w:spacing w:val="-2"/>
                        <w:sz w:val="22"/>
                        <w:szCs w:val="22"/>
                        <w:lang w:val="it-IT"/>
                      </w:rPr>
                      <w:t xml:space="preserve"> </w:t>
                    </w:r>
                    <w:r w:rsidRPr="00094D8A">
                      <w:rPr>
                        <w:color w:val="000000"/>
                        <w:sz w:val="22"/>
                        <w:szCs w:val="22"/>
                        <w:lang w:val="it-IT"/>
                      </w:rPr>
                      <w:t>urganica morta (detriti, escrementi, humus) trasfurmendula in materia minerale liberata in u terrenu sottu forma di molecule o d’ioni (C).</w:t>
                    </w:r>
                  </w:p>
                </w:txbxContent>
              </v:textbox>
            </v:shape>
            <w10:anchorlock/>
          </v:group>
        </w:pict>
      </w:r>
    </w:p>
    <w:p w14:paraId="293005F7" w14:textId="41C85675" w:rsidR="00DD5310" w:rsidRPr="00094D8A" w:rsidRDefault="00DD5310">
      <w:pPr>
        <w:pStyle w:val="Corpsdetexte"/>
        <w:kinsoku w:val="0"/>
        <w:overflowPunct w:val="0"/>
        <w:spacing w:before="261"/>
        <w:ind w:left="141"/>
        <w:rPr>
          <w:spacing w:val="-2"/>
          <w:lang w:val="it-IT"/>
        </w:rPr>
      </w:pPr>
      <w:r w:rsidRPr="00094D8A">
        <w:rPr>
          <w:b/>
          <w:bCs/>
          <w:u w:val="thick"/>
          <w:lang w:val="it-IT"/>
        </w:rPr>
        <w:t>Risorsa</w:t>
      </w:r>
      <w:r w:rsidRPr="00094D8A">
        <w:rPr>
          <w:b/>
          <w:bCs/>
          <w:spacing w:val="-1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3</w:t>
      </w:r>
      <w:r w:rsidRPr="00094D8A">
        <w:rPr>
          <w:b/>
          <w:bCs/>
          <w:spacing w:val="-1"/>
          <w:lang w:val="it-IT"/>
        </w:rPr>
        <w:t xml:space="preserve"> </w:t>
      </w:r>
      <w:r w:rsidRPr="00094D8A">
        <w:rPr>
          <w:b/>
          <w:bCs/>
          <w:lang w:val="it-IT"/>
        </w:rPr>
        <w:t>:</w:t>
      </w:r>
      <w:r w:rsidRPr="00094D8A">
        <w:rPr>
          <w:b/>
          <w:bCs/>
          <w:spacing w:val="-1"/>
          <w:lang w:val="it-IT"/>
        </w:rPr>
        <w:t xml:space="preserve"> </w:t>
      </w:r>
      <w:r w:rsidR="00217701">
        <w:rPr>
          <w:lang w:val="it-IT"/>
        </w:rPr>
        <w:t>A</w:t>
      </w:r>
      <w:r w:rsidRPr="00094D8A">
        <w:rPr>
          <w:spacing w:val="-1"/>
          <w:lang w:val="it-IT"/>
        </w:rPr>
        <w:t xml:space="preserve"> </w:t>
      </w:r>
      <w:r w:rsidR="00217701">
        <w:rPr>
          <w:lang w:val="it-IT"/>
        </w:rPr>
        <w:t>funzione</w:t>
      </w:r>
      <w:r w:rsidRPr="00094D8A">
        <w:rPr>
          <w:lang w:val="it-IT"/>
        </w:rPr>
        <w:t xml:space="preserve"> 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 microorganismi.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(</w:t>
      </w:r>
      <w:r w:rsidRPr="00094D8A">
        <w:rPr>
          <w:i/>
          <w:iCs/>
          <w:lang w:val="it-IT"/>
        </w:rPr>
        <w:t>Libru di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SVT 2nda,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Bordas -</w:t>
      </w:r>
      <w:r w:rsidRPr="00094D8A">
        <w:rPr>
          <w:i/>
          <w:iCs/>
          <w:spacing w:val="-2"/>
          <w:lang w:val="it-IT"/>
        </w:rPr>
        <w:t>2019</w:t>
      </w:r>
      <w:r w:rsidRPr="00094D8A">
        <w:rPr>
          <w:spacing w:val="-2"/>
          <w:lang w:val="it-IT"/>
        </w:rPr>
        <w:t>)</w:t>
      </w:r>
    </w:p>
    <w:p w14:paraId="3261A73A" w14:textId="77777777" w:rsidR="00DD5310" w:rsidRPr="00094D8A" w:rsidRDefault="00DD5310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67593562" w14:textId="77777777" w:rsidR="00DD5310" w:rsidRPr="00094D8A" w:rsidRDefault="00DD5310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6461DE38" w14:textId="77777777" w:rsidR="00DD5310" w:rsidRPr="00094D8A" w:rsidRDefault="00DD5310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19970095" w14:textId="77777777" w:rsidR="00DD5310" w:rsidRPr="00094D8A" w:rsidRDefault="00DD5310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50FE1FBB" w14:textId="77777777" w:rsidR="00DD5310" w:rsidRPr="00094D8A" w:rsidRDefault="00DD5310">
      <w:pPr>
        <w:pStyle w:val="Corpsdetexte"/>
        <w:kinsoku w:val="0"/>
        <w:overflowPunct w:val="0"/>
        <w:rPr>
          <w:sz w:val="20"/>
          <w:szCs w:val="20"/>
          <w:lang w:val="it-IT"/>
        </w:rPr>
      </w:pPr>
    </w:p>
    <w:p w14:paraId="40142D56" w14:textId="77777777" w:rsidR="00DD5310" w:rsidRPr="00094D8A" w:rsidRDefault="002046EB">
      <w:pPr>
        <w:pStyle w:val="Corpsdetexte"/>
        <w:kinsoku w:val="0"/>
        <w:overflowPunct w:val="0"/>
        <w:spacing w:before="60"/>
        <w:rPr>
          <w:sz w:val="20"/>
          <w:szCs w:val="20"/>
          <w:lang w:val="it-IT"/>
        </w:rPr>
      </w:pPr>
      <w:r>
        <w:rPr>
          <w:noProof/>
        </w:rPr>
        <w:pict w14:anchorId="631ECA34">
          <v:group id="_x0000_s1032" style="position:absolute;margin-left:67.1pt;margin-top:15.75pt;width:458.85pt;height:208.3pt;z-index:5;mso-wrap-distance-left:0;mso-wrap-distance-right:0;mso-position-horizontal-relative:page" coordorigin="1342,315" coordsize="9177,4166" o:allowincell="f">
            <v:shape id="_x0000_s1033" type="#_x0000_t75" style="position:absolute;left:1447;top:807;width:9080;height:3680;mso-position-horizontal-relative:page;mso-position-vertical-relative:text" o:allowincell="f">
              <v:imagedata r:id="rId7" o:title=""/>
              <o:lock v:ext="edit" aspectratio="f"/>
            </v:shape>
            <v:shape id="_x0000_s1034" style="position:absolute;left:1350;top:322;width:5097;height:2285;mso-position-horizontal-relative:page;mso-position-vertical-relative:text" coordsize="5097,2285" o:allowincell="f" path="m5097,l,,,2285r5097,l5097,xe" stroked="f">
              <v:path arrowok="t"/>
            </v:shape>
            <v:shape id="_x0000_s1035" type="#_x0000_t202" style="position:absolute;left:1350;top:323;width:5097;height:2285;mso-position-horizontal-relative:page;mso-position-vertical-relative:text" o:allowincell="f" filled="f">
              <v:textbox inset="0,0,0,0">
                <w:txbxContent>
                  <w:p w14:paraId="5B9354ED" w14:textId="1C5D3C39" w:rsidR="00DD5310" w:rsidRPr="00094D8A" w:rsidRDefault="00DD5310">
                    <w:pPr>
                      <w:pStyle w:val="Corpsdetexte"/>
                      <w:kinsoku w:val="0"/>
                      <w:overflowPunct w:val="0"/>
                      <w:spacing w:before="67"/>
                      <w:ind w:left="145" w:right="80"/>
                      <w:rPr>
                        <w:sz w:val="20"/>
                        <w:szCs w:val="20"/>
                        <w:lang w:val="it-IT"/>
                      </w:rPr>
                    </w:pPr>
                    <w:r w:rsidRPr="00094D8A">
                      <w:rPr>
                        <w:sz w:val="20"/>
                        <w:szCs w:val="20"/>
                        <w:lang w:val="it-IT"/>
                      </w:rPr>
                      <w:t xml:space="preserve">Frà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l’animali di u terrenu, i vermi di terra anu un</w:t>
                    </w:r>
                    <w:r w:rsidR="00217701">
                      <w:rPr>
                        <w:sz w:val="20"/>
                        <w:szCs w:val="20"/>
                        <w:lang w:val="it-IT"/>
                      </w:rPr>
                      <w:t>a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="00217701">
                      <w:rPr>
                        <w:sz w:val="20"/>
                        <w:szCs w:val="20"/>
                        <w:lang w:val="it-IT"/>
                      </w:rPr>
                      <w:t xml:space="preserve">funzione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particularmente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impurtante.</w:t>
                    </w:r>
                    <w:r w:rsidRPr="00094D8A">
                      <w:rPr>
                        <w:spacing w:val="-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Sò</w:t>
                    </w:r>
                    <w:r w:rsidRPr="00094D8A">
                      <w:rPr>
                        <w:spacing w:val="-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capaci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di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mischjà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l’humus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è l’argille di u terrenu per furmà ciò ch’omu chjama u cumplessu ar</w:t>
                    </w:r>
                    <w:r w:rsidR="00E22753">
                      <w:rPr>
                        <w:sz w:val="20"/>
                        <w:szCs w:val="20"/>
                        <w:lang w:val="it-IT"/>
                      </w:rPr>
                      <w:t>z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illo-umicu (CAH).</w:t>
                    </w:r>
                  </w:p>
                  <w:p w14:paraId="3E2DEC94" w14:textId="752DE44D" w:rsidR="00DD5310" w:rsidRPr="00094D8A" w:rsidRDefault="00DD5310">
                    <w:pPr>
                      <w:pStyle w:val="Corpsdetexte"/>
                      <w:kinsoku w:val="0"/>
                      <w:overflowPunct w:val="0"/>
                      <w:ind w:left="145" w:right="80"/>
                      <w:rPr>
                        <w:sz w:val="20"/>
                        <w:szCs w:val="20"/>
                        <w:lang w:val="it-IT"/>
                      </w:rPr>
                    </w:pPr>
                    <w:r w:rsidRPr="00094D8A">
                      <w:rPr>
                        <w:sz w:val="20"/>
                        <w:szCs w:val="20"/>
                        <w:lang w:val="it-IT"/>
                      </w:rPr>
                      <w:t>Quest’ultimu</w:t>
                    </w:r>
                    <w:r w:rsidRPr="00094D8A">
                      <w:rPr>
                        <w:spacing w:val="-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migliureghja</w:t>
                    </w:r>
                    <w:r w:rsidRPr="00094D8A">
                      <w:rPr>
                        <w:spacing w:val="-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a</w:t>
                    </w:r>
                    <w:r w:rsidRPr="00094D8A">
                      <w:rPr>
                        <w:spacing w:val="-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struttura</w:t>
                    </w:r>
                    <w:r w:rsidRPr="00094D8A">
                      <w:rPr>
                        <w:spacing w:val="-6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di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u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terrenu</w:t>
                    </w:r>
                    <w:r w:rsidRPr="00094D8A">
                      <w:rPr>
                        <w:spacing w:val="-7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è</w:t>
                    </w:r>
                    <w:r w:rsidRPr="00094D8A">
                      <w:rPr>
                        <w:spacing w:val="-4"/>
                        <w:sz w:val="20"/>
                        <w:szCs w:val="20"/>
                        <w:lang w:val="it-IT"/>
                      </w:rPr>
                      <w:t xml:space="preserve"> 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fissa molecule d’acqua è ioni minerali, chì diventanu cusì dispunib</w:t>
                    </w:r>
                    <w:r w:rsidR="00096415">
                      <w:rPr>
                        <w:sz w:val="20"/>
                        <w:szCs w:val="20"/>
                        <w:lang w:val="it-IT"/>
                      </w:rPr>
                      <w:t>u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 xml:space="preserve">li per e culture. In più, a </w:t>
                    </w:r>
                    <w:r w:rsidR="00A606A5">
                      <w:rPr>
                        <w:sz w:val="20"/>
                        <w:szCs w:val="20"/>
                        <w:lang w:val="it-IT"/>
                      </w:rPr>
                      <w:t>s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c</w:t>
                    </w:r>
                    <w:r w:rsidR="00096415">
                      <w:rPr>
                        <w:sz w:val="20"/>
                        <w:szCs w:val="20"/>
                        <w:lang w:val="it-IT"/>
                      </w:rPr>
                      <w:t>u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mp</w:t>
                    </w:r>
                    <w:r w:rsidR="00A606A5">
                      <w:rPr>
                        <w:sz w:val="20"/>
                        <w:szCs w:val="20"/>
                        <w:lang w:val="it-IT"/>
                      </w:rPr>
                      <w:t>u</w:t>
                    </w:r>
                    <w:r w:rsidRPr="00094D8A">
                      <w:rPr>
                        <w:sz w:val="20"/>
                        <w:szCs w:val="20"/>
                        <w:lang w:val="it-IT"/>
                      </w:rPr>
                      <w:t>sizione di l’humus libera à pocu à pocu ioni minerali (sin’à 60 kg d’azotu per ettaru è per annu) (A).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11C255D" w14:textId="15566CFB" w:rsidR="00DD5310" w:rsidRPr="00094D8A" w:rsidRDefault="00DD5310">
      <w:pPr>
        <w:pStyle w:val="Corpsdetexte"/>
        <w:kinsoku w:val="0"/>
        <w:overflowPunct w:val="0"/>
        <w:spacing w:before="274"/>
        <w:ind w:left="141" w:right="5129"/>
        <w:rPr>
          <w:lang w:val="it-IT"/>
        </w:rPr>
      </w:pPr>
      <w:r w:rsidRPr="00094D8A">
        <w:rPr>
          <w:b/>
          <w:bCs/>
          <w:lang w:val="it-IT"/>
        </w:rPr>
        <w:t>A</w:t>
      </w:r>
      <w:r w:rsidRPr="00094D8A">
        <w:rPr>
          <w:b/>
          <w:bCs/>
          <w:spacing w:val="-4"/>
          <w:lang w:val="it-IT"/>
        </w:rPr>
        <w:t xml:space="preserve"> </w:t>
      </w:r>
      <w:r w:rsidRPr="00094D8A">
        <w:rPr>
          <w:b/>
          <w:bCs/>
          <w:lang w:val="it-IT"/>
        </w:rPr>
        <w:t>:</w:t>
      </w:r>
      <w:r w:rsidRPr="00094D8A">
        <w:rPr>
          <w:b/>
          <w:bCs/>
          <w:spacing w:val="-6"/>
          <w:lang w:val="it-IT"/>
        </w:rPr>
        <w:t xml:space="preserve"> </w:t>
      </w:r>
      <w:r w:rsidRPr="00094D8A">
        <w:rPr>
          <w:lang w:val="it-IT"/>
        </w:rPr>
        <w:t>Riten</w:t>
      </w:r>
      <w:r w:rsidR="00C06FEA">
        <w:rPr>
          <w:lang w:val="it-IT"/>
        </w:rPr>
        <w:t>s</w:t>
      </w:r>
      <w:r w:rsidRPr="00094D8A">
        <w:rPr>
          <w:lang w:val="it-IT"/>
        </w:rPr>
        <w:t>ione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l’acqua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è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l’ioni</w:t>
      </w:r>
      <w:r w:rsidRPr="00094D8A">
        <w:rPr>
          <w:spacing w:val="-4"/>
          <w:lang w:val="it-IT"/>
        </w:rPr>
        <w:t xml:space="preserve"> </w:t>
      </w:r>
      <w:r w:rsidRPr="00094D8A">
        <w:rPr>
          <w:lang w:val="it-IT"/>
        </w:rPr>
        <w:t>da</w:t>
      </w:r>
      <w:r w:rsidRPr="00094D8A">
        <w:rPr>
          <w:spacing w:val="-5"/>
          <w:lang w:val="it-IT"/>
        </w:rPr>
        <w:t xml:space="preserve"> </w:t>
      </w:r>
      <w:r w:rsidRPr="00094D8A">
        <w:rPr>
          <w:lang w:val="it-IT"/>
        </w:rPr>
        <w:t>parte di u cumplessu ar</w:t>
      </w:r>
      <w:r w:rsidR="00382773">
        <w:rPr>
          <w:lang w:val="it-IT"/>
        </w:rPr>
        <w:t>z</w:t>
      </w:r>
      <w:r w:rsidRPr="00094D8A">
        <w:rPr>
          <w:lang w:val="it-IT"/>
        </w:rPr>
        <w:t>illo-umicu</w:t>
      </w:r>
    </w:p>
    <w:p w14:paraId="0FD25AEC" w14:textId="77777777" w:rsidR="00DD5310" w:rsidRPr="00094D8A" w:rsidRDefault="00DD5310">
      <w:pPr>
        <w:pStyle w:val="Corpsdetexte"/>
        <w:kinsoku w:val="0"/>
        <w:overflowPunct w:val="0"/>
        <w:spacing w:before="3"/>
        <w:rPr>
          <w:lang w:val="it-IT"/>
        </w:rPr>
      </w:pPr>
    </w:p>
    <w:p w14:paraId="13F6C60F" w14:textId="77777777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</w:pPr>
      <w:r w:rsidRPr="00094D8A">
        <w:rPr>
          <w:b/>
          <w:bCs/>
          <w:u w:val="thick"/>
          <w:lang w:val="it-IT"/>
        </w:rPr>
        <w:t>Risorsa</w:t>
      </w:r>
      <w:r w:rsidRPr="00094D8A">
        <w:rPr>
          <w:b/>
          <w:bCs/>
          <w:spacing w:val="-1"/>
          <w:u w:val="thick"/>
          <w:lang w:val="it-IT"/>
        </w:rPr>
        <w:t xml:space="preserve"> </w:t>
      </w:r>
      <w:r w:rsidRPr="00094D8A">
        <w:rPr>
          <w:b/>
          <w:bCs/>
          <w:u w:val="thick"/>
          <w:lang w:val="it-IT"/>
        </w:rPr>
        <w:t>4</w:t>
      </w:r>
      <w:r w:rsidRPr="00094D8A">
        <w:rPr>
          <w:b/>
          <w:bCs/>
          <w:spacing w:val="-1"/>
          <w:lang w:val="it-IT"/>
        </w:rPr>
        <w:t xml:space="preserve"> </w:t>
      </w:r>
      <w:r w:rsidRPr="00094D8A">
        <w:rPr>
          <w:b/>
          <w:bCs/>
          <w:lang w:val="it-IT"/>
        </w:rPr>
        <w:t xml:space="preserve">: </w:t>
      </w:r>
      <w:r w:rsidRPr="00094D8A">
        <w:rPr>
          <w:lang w:val="it-IT"/>
        </w:rPr>
        <w:t>L’humus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assicura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1"/>
          <w:lang w:val="it-IT"/>
        </w:rPr>
        <w:t xml:space="preserve"> </w:t>
      </w:r>
      <w:r w:rsidRPr="00094D8A">
        <w:rPr>
          <w:lang w:val="it-IT"/>
        </w:rPr>
        <w:t>fertilità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terreni.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(</w:t>
      </w:r>
      <w:r w:rsidRPr="00094D8A">
        <w:rPr>
          <w:i/>
          <w:iCs/>
          <w:lang w:val="it-IT"/>
        </w:rPr>
        <w:t>Libru di</w:t>
      </w:r>
      <w:r w:rsidRPr="00094D8A">
        <w:rPr>
          <w:i/>
          <w:iCs/>
          <w:spacing w:val="58"/>
          <w:lang w:val="it-IT"/>
        </w:rPr>
        <w:t xml:space="preserve"> </w:t>
      </w:r>
      <w:r w:rsidRPr="00094D8A">
        <w:rPr>
          <w:i/>
          <w:iCs/>
          <w:lang w:val="it-IT"/>
        </w:rPr>
        <w:t>SVT,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2nda,</w:t>
      </w:r>
      <w:r w:rsidRPr="00094D8A">
        <w:rPr>
          <w:i/>
          <w:iCs/>
          <w:spacing w:val="-1"/>
          <w:lang w:val="it-IT"/>
        </w:rPr>
        <w:t xml:space="preserve"> </w:t>
      </w:r>
      <w:r w:rsidRPr="00094D8A">
        <w:rPr>
          <w:i/>
          <w:iCs/>
          <w:lang w:val="it-IT"/>
        </w:rPr>
        <w:t>Bordas,</w:t>
      </w:r>
      <w:r w:rsidRPr="00094D8A">
        <w:rPr>
          <w:i/>
          <w:iCs/>
          <w:spacing w:val="1"/>
          <w:lang w:val="it-IT"/>
        </w:rPr>
        <w:t xml:space="preserve"> </w:t>
      </w:r>
      <w:r w:rsidRPr="00094D8A">
        <w:rPr>
          <w:i/>
          <w:iCs/>
          <w:spacing w:val="-2"/>
          <w:lang w:val="it-IT"/>
        </w:rPr>
        <w:t>2019</w:t>
      </w:r>
      <w:r w:rsidRPr="00094D8A">
        <w:rPr>
          <w:spacing w:val="-2"/>
          <w:lang w:val="it-IT"/>
        </w:rPr>
        <w:t>)</w:t>
      </w:r>
    </w:p>
    <w:p w14:paraId="7D18FB5F" w14:textId="77777777" w:rsidR="00DD5310" w:rsidRPr="00094D8A" w:rsidRDefault="00DD5310">
      <w:pPr>
        <w:pStyle w:val="Corpsdetexte"/>
        <w:kinsoku w:val="0"/>
        <w:overflowPunct w:val="0"/>
        <w:ind w:left="141"/>
        <w:rPr>
          <w:spacing w:val="-2"/>
          <w:lang w:val="it-IT"/>
        </w:rPr>
        <w:sectPr w:rsidR="00DD5310" w:rsidRPr="00094D8A">
          <w:pgSz w:w="11910" w:h="16840"/>
          <w:pgMar w:top="980" w:right="992" w:bottom="280" w:left="1275" w:header="720" w:footer="720" w:gutter="0"/>
          <w:cols w:space="720"/>
          <w:noEndnote/>
        </w:sectPr>
      </w:pPr>
    </w:p>
    <w:tbl>
      <w:tblPr>
        <w:tblW w:w="0" w:type="auto"/>
        <w:tblInd w:w="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7"/>
        <w:gridCol w:w="5806"/>
      </w:tblGrid>
      <w:tr w:rsidR="00FE45F5" w:rsidRPr="002046EB" w14:paraId="42F73FAD" w14:textId="77777777">
        <w:trPr>
          <w:trHeight w:val="823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681E" w14:textId="00AE1A2C" w:rsidR="00DD5310" w:rsidRPr="002046EB" w:rsidRDefault="00DD5310">
            <w:pPr>
              <w:pStyle w:val="TableParagraph"/>
              <w:kinsoku w:val="0"/>
              <w:overflowPunct w:val="0"/>
              <w:spacing w:line="273" w:lineRule="exact"/>
              <w:ind w:left="107"/>
              <w:rPr>
                <w:b/>
                <w:bCs/>
                <w:spacing w:val="-2"/>
              </w:rPr>
            </w:pPr>
            <w:proofErr w:type="spellStart"/>
            <w:r w:rsidRPr="002046EB">
              <w:rPr>
                <w:b/>
                <w:bCs/>
              </w:rPr>
              <w:lastRenderedPageBreak/>
              <w:t>Aghju</w:t>
            </w:r>
            <w:proofErr w:type="spellEnd"/>
            <w:r w:rsidRPr="002046EB">
              <w:rPr>
                <w:b/>
                <w:bCs/>
                <w:spacing w:val="-1"/>
              </w:rPr>
              <w:t xml:space="preserve"> </w:t>
            </w:r>
            <w:proofErr w:type="spellStart"/>
            <w:r w:rsidRPr="002046EB">
              <w:rPr>
                <w:b/>
                <w:bCs/>
              </w:rPr>
              <w:t>riesciutu</w:t>
            </w:r>
            <w:proofErr w:type="spellEnd"/>
            <w:r w:rsidRPr="002046EB">
              <w:rPr>
                <w:b/>
                <w:bCs/>
              </w:rPr>
              <w:t xml:space="preserve"> </w:t>
            </w:r>
            <w:r w:rsidRPr="002046EB">
              <w:rPr>
                <w:b/>
                <w:bCs/>
                <w:spacing w:val="-2"/>
              </w:rPr>
              <w:t>s</w:t>
            </w:r>
            <w:r w:rsidR="00C06FEA" w:rsidRPr="002046EB">
              <w:rPr>
                <w:b/>
                <w:bCs/>
                <w:spacing w:val="-2"/>
              </w:rPr>
              <w:t>’è</w:t>
            </w:r>
            <w:r w:rsidRPr="002046EB">
              <w:rPr>
                <w:b/>
                <w:bCs/>
                <w:spacing w:val="-2"/>
              </w:rPr>
              <w:t>...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236F" w14:textId="77777777" w:rsidR="00DD5310" w:rsidRPr="002046EB" w:rsidRDefault="00DD5310">
            <w:pPr>
              <w:pStyle w:val="TableParagraph"/>
              <w:kinsoku w:val="0"/>
              <w:overflowPunct w:val="0"/>
              <w:spacing w:line="273" w:lineRule="exact"/>
              <w:ind w:left="108"/>
              <w:rPr>
                <w:b/>
                <w:bCs/>
                <w:spacing w:val="-2"/>
              </w:rPr>
            </w:pPr>
            <w:proofErr w:type="spellStart"/>
            <w:r w:rsidRPr="002046EB">
              <w:rPr>
                <w:b/>
                <w:bCs/>
              </w:rPr>
              <w:t>Cummentarii</w:t>
            </w:r>
            <w:proofErr w:type="spellEnd"/>
            <w:r w:rsidRPr="002046EB">
              <w:rPr>
                <w:b/>
                <w:bCs/>
                <w:spacing w:val="-2"/>
              </w:rPr>
              <w:t xml:space="preserve"> </w:t>
            </w:r>
            <w:r w:rsidRPr="002046EB">
              <w:rPr>
                <w:b/>
                <w:bCs/>
              </w:rPr>
              <w:t>di</w:t>
            </w:r>
            <w:r w:rsidRPr="002046EB">
              <w:rPr>
                <w:b/>
                <w:bCs/>
                <w:spacing w:val="-1"/>
              </w:rPr>
              <w:t xml:space="preserve"> </w:t>
            </w:r>
            <w:r w:rsidRPr="002046EB">
              <w:rPr>
                <w:b/>
                <w:bCs/>
              </w:rPr>
              <w:t xml:space="preserve">u </w:t>
            </w:r>
            <w:proofErr w:type="spellStart"/>
            <w:r w:rsidRPr="002046EB">
              <w:rPr>
                <w:b/>
                <w:bCs/>
                <w:spacing w:val="-2"/>
              </w:rPr>
              <w:t>prufessore</w:t>
            </w:r>
            <w:proofErr w:type="spellEnd"/>
          </w:p>
        </w:tc>
      </w:tr>
      <w:tr w:rsidR="00FE45F5" w:rsidRPr="002046EB" w14:paraId="05801905" w14:textId="77777777">
        <w:trPr>
          <w:trHeight w:val="829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AE7C" w14:textId="7617E1F7" w:rsidR="00DD5310" w:rsidRPr="002046EB" w:rsidRDefault="00DD5310">
            <w:pPr>
              <w:pStyle w:val="TableParagraph"/>
              <w:kinsoku w:val="0"/>
              <w:overflowPunct w:val="0"/>
              <w:ind w:left="107"/>
              <w:rPr>
                <w:lang w:val="it-IT"/>
              </w:rPr>
            </w:pPr>
            <w:r w:rsidRPr="002046EB">
              <w:rPr>
                <w:lang w:val="it-IT"/>
              </w:rPr>
              <w:t>Aghju</w:t>
            </w:r>
            <w:r w:rsidRPr="002046EB">
              <w:rPr>
                <w:spacing w:val="-10"/>
                <w:lang w:val="it-IT"/>
              </w:rPr>
              <w:t xml:space="preserve"> </w:t>
            </w:r>
            <w:r w:rsidRPr="002046EB">
              <w:rPr>
                <w:lang w:val="it-IT"/>
              </w:rPr>
              <w:t>messu</w:t>
            </w:r>
            <w:r w:rsidRPr="002046EB">
              <w:rPr>
                <w:spacing w:val="-10"/>
                <w:lang w:val="it-IT"/>
              </w:rPr>
              <w:t xml:space="preserve"> </w:t>
            </w:r>
            <w:r w:rsidRPr="002046EB">
              <w:rPr>
                <w:lang w:val="it-IT"/>
              </w:rPr>
              <w:t>in</w:t>
            </w:r>
            <w:r w:rsidRPr="002046EB">
              <w:rPr>
                <w:spacing w:val="-10"/>
                <w:lang w:val="it-IT"/>
              </w:rPr>
              <w:t xml:space="preserve"> </w:t>
            </w:r>
            <w:r w:rsidR="00C06FEA" w:rsidRPr="002046EB">
              <w:rPr>
                <w:lang w:val="it-IT"/>
              </w:rPr>
              <w:t>ballu</w:t>
            </w:r>
            <w:r w:rsidRPr="002046EB">
              <w:rPr>
                <w:spacing w:val="-9"/>
                <w:lang w:val="it-IT"/>
              </w:rPr>
              <w:t xml:space="preserve"> </w:t>
            </w:r>
            <w:r w:rsidRPr="002046EB">
              <w:rPr>
                <w:lang w:val="it-IT"/>
              </w:rPr>
              <w:t>a granulumetria di u terrenu</w:t>
            </w:r>
          </w:p>
          <w:p w14:paraId="58FC8E55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07"/>
              <w:rPr>
                <w:spacing w:val="-2"/>
              </w:rPr>
            </w:pPr>
            <w:proofErr w:type="spellStart"/>
            <w:proofErr w:type="gramStart"/>
            <w:r w:rsidRPr="002046EB">
              <w:t>grazia</w:t>
            </w:r>
            <w:proofErr w:type="spellEnd"/>
            <w:proofErr w:type="gramEnd"/>
            <w:r w:rsidRPr="002046EB">
              <w:rPr>
                <w:spacing w:val="-1"/>
              </w:rPr>
              <w:t xml:space="preserve"> </w:t>
            </w:r>
            <w:r w:rsidRPr="002046EB">
              <w:t>à</w:t>
            </w:r>
            <w:r w:rsidRPr="002046EB">
              <w:rPr>
                <w:spacing w:val="-3"/>
              </w:rPr>
              <w:t xml:space="preserve"> </w:t>
            </w:r>
            <w:r w:rsidRPr="002046EB">
              <w:t xml:space="preserve">i </w:t>
            </w:r>
            <w:proofErr w:type="spellStart"/>
            <w:r w:rsidRPr="002046EB">
              <w:rPr>
                <w:spacing w:val="-2"/>
              </w:rPr>
              <w:t>stacci</w:t>
            </w:r>
            <w:proofErr w:type="spellEnd"/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3110" w14:textId="77777777" w:rsidR="00DD5310" w:rsidRPr="002046EB" w:rsidRDefault="00DD5310">
            <w:pPr>
              <w:pStyle w:val="TableParagraph"/>
              <w:kinsoku w:val="0"/>
              <w:overflowPunct w:val="0"/>
            </w:pPr>
          </w:p>
        </w:tc>
      </w:tr>
      <w:tr w:rsidR="00FE45F5" w:rsidRPr="002046EB" w14:paraId="7900A3FE" w14:textId="77777777">
        <w:trPr>
          <w:trHeight w:val="827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7F01" w14:textId="32707087" w:rsidR="00DD5310" w:rsidRPr="002046EB" w:rsidRDefault="00DD5310">
            <w:pPr>
              <w:pStyle w:val="TableParagraph"/>
              <w:kinsoku w:val="0"/>
              <w:overflowPunct w:val="0"/>
              <w:ind w:left="107" w:right="388"/>
              <w:rPr>
                <w:spacing w:val="-5"/>
                <w:lang w:val="it-IT"/>
              </w:rPr>
            </w:pPr>
            <w:r w:rsidRPr="002046EB">
              <w:rPr>
                <w:lang w:val="it-IT"/>
              </w:rPr>
              <w:t xml:space="preserve">Aghju messu in </w:t>
            </w:r>
            <w:r w:rsidR="00C06FEA" w:rsidRPr="002046EB">
              <w:rPr>
                <w:lang w:val="it-IT"/>
              </w:rPr>
              <w:t>ballu</w:t>
            </w:r>
            <w:r w:rsidRPr="002046EB">
              <w:rPr>
                <w:lang w:val="it-IT"/>
              </w:rPr>
              <w:t xml:space="preserve"> a cumpusizione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di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u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lang w:val="it-IT"/>
              </w:rPr>
              <w:t>terrenu</w:t>
            </w:r>
            <w:r w:rsidRPr="002046EB">
              <w:rPr>
                <w:spacing w:val="-1"/>
                <w:lang w:val="it-IT"/>
              </w:rPr>
              <w:t xml:space="preserve"> </w:t>
            </w:r>
            <w:r w:rsidRPr="002046EB">
              <w:rPr>
                <w:spacing w:val="-5"/>
                <w:lang w:val="it-IT"/>
              </w:rPr>
              <w:t>in</w:t>
            </w:r>
          </w:p>
          <w:p w14:paraId="77B106F4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07"/>
              <w:rPr>
                <w:spacing w:val="-2"/>
              </w:rPr>
            </w:pPr>
            <w:proofErr w:type="spellStart"/>
            <w:proofErr w:type="gramStart"/>
            <w:r w:rsidRPr="002046EB">
              <w:t>materia</w:t>
            </w:r>
            <w:proofErr w:type="spellEnd"/>
            <w:proofErr w:type="gramEnd"/>
            <w:r w:rsidRPr="002046EB">
              <w:rPr>
                <w:spacing w:val="-3"/>
              </w:rPr>
              <w:t xml:space="preserve"> </w:t>
            </w:r>
            <w:proofErr w:type="spellStart"/>
            <w:r w:rsidRPr="002046EB">
              <w:t>minerale</w:t>
            </w:r>
            <w:proofErr w:type="spellEnd"/>
            <w:r w:rsidRPr="002046EB">
              <w:rPr>
                <w:spacing w:val="-2"/>
              </w:rPr>
              <w:t xml:space="preserve"> </w:t>
            </w:r>
            <w:r w:rsidRPr="002046EB">
              <w:t>è</w:t>
            </w:r>
            <w:r w:rsidRPr="002046EB">
              <w:rPr>
                <w:spacing w:val="-1"/>
              </w:rPr>
              <w:t xml:space="preserve"> </w:t>
            </w:r>
            <w:proofErr w:type="spellStart"/>
            <w:r w:rsidRPr="002046EB">
              <w:rPr>
                <w:spacing w:val="-2"/>
              </w:rPr>
              <w:t>urganica</w:t>
            </w:r>
            <w:proofErr w:type="spellEnd"/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A451" w14:textId="77777777" w:rsidR="00DD5310" w:rsidRPr="002046EB" w:rsidRDefault="00DD5310">
            <w:pPr>
              <w:pStyle w:val="TableParagraph"/>
              <w:kinsoku w:val="0"/>
              <w:overflowPunct w:val="0"/>
            </w:pPr>
          </w:p>
        </w:tc>
      </w:tr>
      <w:tr w:rsidR="00FE45F5" w:rsidRPr="002046EB" w14:paraId="47CF9576" w14:textId="77777777">
        <w:trPr>
          <w:trHeight w:val="828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4F0C" w14:textId="77777777" w:rsidR="00DD5310" w:rsidRPr="002046EB" w:rsidRDefault="00DD5310">
            <w:pPr>
              <w:pStyle w:val="TableParagraph"/>
              <w:kinsoku w:val="0"/>
              <w:overflowPunct w:val="0"/>
              <w:ind w:left="107" w:right="388"/>
              <w:rPr>
                <w:lang w:val="it-IT"/>
              </w:rPr>
            </w:pPr>
            <w:r w:rsidRPr="002046EB">
              <w:rPr>
                <w:lang w:val="it-IT"/>
              </w:rPr>
              <w:t>Aghju identificatu a biodiversità</w:t>
            </w:r>
            <w:r w:rsidRPr="002046EB">
              <w:rPr>
                <w:spacing w:val="-14"/>
                <w:lang w:val="it-IT"/>
              </w:rPr>
              <w:t xml:space="preserve"> </w:t>
            </w:r>
            <w:r w:rsidRPr="002046EB">
              <w:rPr>
                <w:lang w:val="it-IT"/>
              </w:rPr>
              <w:t>di</w:t>
            </w:r>
            <w:r w:rsidRPr="002046EB">
              <w:rPr>
                <w:spacing w:val="-14"/>
                <w:lang w:val="it-IT"/>
              </w:rPr>
              <w:t xml:space="preserve"> </w:t>
            </w:r>
            <w:r w:rsidRPr="002046EB">
              <w:rPr>
                <w:lang w:val="it-IT"/>
              </w:rPr>
              <w:t>u</w:t>
            </w:r>
            <w:r w:rsidRPr="002046EB">
              <w:rPr>
                <w:spacing w:val="-14"/>
                <w:lang w:val="it-IT"/>
              </w:rPr>
              <w:t xml:space="preserve"> </w:t>
            </w:r>
            <w:r w:rsidRPr="002046EB">
              <w:rPr>
                <w:lang w:val="it-IT"/>
              </w:rPr>
              <w:t>terrenu</w:t>
            </w:r>
          </w:p>
          <w:p w14:paraId="290537EF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07"/>
              <w:rPr>
                <w:spacing w:val="-2"/>
              </w:rPr>
            </w:pPr>
            <w:proofErr w:type="spellStart"/>
            <w:proofErr w:type="gramStart"/>
            <w:r w:rsidRPr="002046EB">
              <w:rPr>
                <w:spacing w:val="-2"/>
              </w:rPr>
              <w:t>studiatu</w:t>
            </w:r>
            <w:proofErr w:type="spellEnd"/>
            <w:proofErr w:type="gramEnd"/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849F" w14:textId="77777777" w:rsidR="00DD5310" w:rsidRPr="002046EB" w:rsidRDefault="00DD5310">
            <w:pPr>
              <w:pStyle w:val="TableParagraph"/>
              <w:kinsoku w:val="0"/>
              <w:overflowPunct w:val="0"/>
            </w:pPr>
          </w:p>
        </w:tc>
      </w:tr>
      <w:tr w:rsidR="00FE45F5" w:rsidRPr="002046EB" w14:paraId="0953F51D" w14:textId="77777777">
        <w:trPr>
          <w:trHeight w:val="827"/>
        </w:trPr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B792" w14:textId="70084C56" w:rsidR="00DD5310" w:rsidRPr="002046EB" w:rsidRDefault="00DD5310">
            <w:pPr>
              <w:pStyle w:val="TableParagraph"/>
              <w:kinsoku w:val="0"/>
              <w:overflowPunct w:val="0"/>
              <w:ind w:left="107" w:right="388"/>
              <w:rPr>
                <w:lang w:val="it-IT"/>
              </w:rPr>
            </w:pPr>
            <w:r w:rsidRPr="002046EB">
              <w:rPr>
                <w:lang w:val="it-IT"/>
              </w:rPr>
              <w:t>Aghju</w:t>
            </w:r>
            <w:r w:rsidRPr="002046EB">
              <w:rPr>
                <w:spacing w:val="-13"/>
                <w:lang w:val="it-IT"/>
              </w:rPr>
              <w:t xml:space="preserve"> </w:t>
            </w:r>
            <w:r w:rsidRPr="002046EB">
              <w:rPr>
                <w:lang w:val="it-IT"/>
              </w:rPr>
              <w:t>argumentatu</w:t>
            </w:r>
            <w:r w:rsidRPr="002046EB">
              <w:rPr>
                <w:spacing w:val="-13"/>
                <w:lang w:val="it-IT"/>
              </w:rPr>
              <w:t xml:space="preserve"> </w:t>
            </w:r>
            <w:r w:rsidRPr="002046EB">
              <w:rPr>
                <w:lang w:val="it-IT"/>
              </w:rPr>
              <w:t>nant’à</w:t>
            </w:r>
            <w:r w:rsidRPr="002046EB">
              <w:rPr>
                <w:spacing w:val="-14"/>
                <w:lang w:val="it-IT"/>
              </w:rPr>
              <w:t xml:space="preserve"> </w:t>
            </w:r>
            <w:r w:rsidR="00C06FEA" w:rsidRPr="002046EB">
              <w:rPr>
                <w:lang w:val="it-IT"/>
              </w:rPr>
              <w:t>a</w:t>
            </w:r>
            <w:r w:rsidRPr="002046EB">
              <w:rPr>
                <w:lang w:val="it-IT"/>
              </w:rPr>
              <w:t xml:space="preserve"> </w:t>
            </w:r>
            <w:r w:rsidR="00C06FEA" w:rsidRPr="002046EB">
              <w:rPr>
                <w:lang w:val="it-IT"/>
              </w:rPr>
              <w:t>funzione</w:t>
            </w:r>
            <w:r w:rsidRPr="002046EB">
              <w:rPr>
                <w:lang w:val="it-IT"/>
              </w:rPr>
              <w:t xml:space="preserve"> di u terrenu in a</w:t>
            </w:r>
          </w:p>
          <w:p w14:paraId="4D801E80" w14:textId="77777777" w:rsidR="00DD5310" w:rsidRPr="002046EB" w:rsidRDefault="00DD5310">
            <w:pPr>
              <w:pStyle w:val="TableParagraph"/>
              <w:kinsoku w:val="0"/>
              <w:overflowPunct w:val="0"/>
              <w:spacing w:line="264" w:lineRule="exact"/>
              <w:ind w:left="107"/>
              <w:rPr>
                <w:spacing w:val="-2"/>
                <w:lang w:val="it-IT"/>
              </w:rPr>
            </w:pPr>
            <w:r w:rsidRPr="002046EB">
              <w:rPr>
                <w:lang w:val="it-IT"/>
              </w:rPr>
              <w:t>pruduzzione di</w:t>
            </w:r>
            <w:r w:rsidRPr="002046EB">
              <w:rPr>
                <w:spacing w:val="1"/>
                <w:lang w:val="it-IT"/>
              </w:rPr>
              <w:t xml:space="preserve"> </w:t>
            </w:r>
            <w:r w:rsidRPr="002046EB">
              <w:rPr>
                <w:spacing w:val="-2"/>
                <w:lang w:val="it-IT"/>
              </w:rPr>
              <w:t>biomassa</w:t>
            </w:r>
          </w:p>
        </w:tc>
        <w:tc>
          <w:tcPr>
            <w:tcW w:w="5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F2C3" w14:textId="77777777" w:rsidR="00DD5310" w:rsidRPr="002046EB" w:rsidRDefault="00DD5310">
            <w:pPr>
              <w:pStyle w:val="TableParagraph"/>
              <w:kinsoku w:val="0"/>
              <w:overflowPunct w:val="0"/>
              <w:rPr>
                <w:lang w:val="it-IT"/>
              </w:rPr>
            </w:pPr>
          </w:p>
        </w:tc>
      </w:tr>
    </w:tbl>
    <w:p w14:paraId="74EF1DF1" w14:textId="77777777" w:rsidR="00DD5310" w:rsidRPr="00094D8A" w:rsidRDefault="00DD5310">
      <w:pPr>
        <w:rPr>
          <w:spacing w:val="-2"/>
          <w:sz w:val="24"/>
          <w:szCs w:val="24"/>
          <w:lang w:val="it-IT"/>
        </w:rPr>
        <w:sectPr w:rsidR="00DD5310" w:rsidRPr="00094D8A">
          <w:pgSz w:w="11910" w:h="16840"/>
          <w:pgMar w:top="1460" w:right="992" w:bottom="280" w:left="1275" w:header="720" w:footer="720" w:gutter="0"/>
          <w:cols w:space="720"/>
          <w:noEndnote/>
        </w:sectPr>
      </w:pPr>
    </w:p>
    <w:p w14:paraId="145CA089" w14:textId="78604355" w:rsidR="00DD5310" w:rsidRPr="00094D8A" w:rsidRDefault="00DD5310">
      <w:pPr>
        <w:pStyle w:val="Titre1"/>
        <w:kinsoku w:val="0"/>
        <w:overflowPunct w:val="0"/>
        <w:spacing w:before="72"/>
        <w:rPr>
          <w:spacing w:val="-2"/>
          <w:lang w:val="it-IT"/>
        </w:rPr>
      </w:pPr>
      <w:r w:rsidRPr="00094D8A">
        <w:rPr>
          <w:lang w:val="it-IT"/>
        </w:rPr>
        <w:lastRenderedPageBreak/>
        <w:t>FI</w:t>
      </w:r>
      <w:r w:rsidR="006665C7">
        <w:rPr>
          <w:lang w:val="it-IT"/>
        </w:rPr>
        <w:t>SCI</w:t>
      </w:r>
      <w:r w:rsidRPr="00094D8A">
        <w:rPr>
          <w:lang w:val="it-IT"/>
        </w:rPr>
        <w:t>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TECNICA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: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studiu 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microfauna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1"/>
          <w:lang w:val="it-IT"/>
        </w:rPr>
        <w:t xml:space="preserve"> </w:t>
      </w:r>
      <w:r w:rsidRPr="00094D8A">
        <w:rPr>
          <w:spacing w:val="-2"/>
          <w:lang w:val="it-IT"/>
        </w:rPr>
        <w:t>terrenu</w:t>
      </w:r>
    </w:p>
    <w:p w14:paraId="40877685" w14:textId="71956B70" w:rsidR="00DD5310" w:rsidRPr="00094D8A" w:rsidRDefault="00DD5310">
      <w:pPr>
        <w:pStyle w:val="Paragraphedeliste"/>
        <w:numPr>
          <w:ilvl w:val="0"/>
          <w:numId w:val="1"/>
        </w:numPr>
        <w:tabs>
          <w:tab w:val="left" w:pos="860"/>
        </w:tabs>
        <w:kinsoku w:val="0"/>
        <w:overflowPunct w:val="0"/>
        <w:spacing w:before="274"/>
        <w:ind w:left="860" w:hanging="359"/>
        <w:rPr>
          <w:spacing w:val="-2"/>
          <w:lang w:val="it-IT"/>
        </w:rPr>
      </w:pPr>
      <w:r w:rsidRPr="00094D8A">
        <w:rPr>
          <w:lang w:val="it-IT"/>
        </w:rPr>
        <w:t>Mette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in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piazza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u dispusitivu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Berlèse</w:t>
      </w:r>
      <w:r w:rsidRPr="00094D8A">
        <w:rPr>
          <w:spacing w:val="1"/>
          <w:lang w:val="it-IT"/>
        </w:rPr>
        <w:t xml:space="preserve"> </w:t>
      </w:r>
      <w:r w:rsidRPr="00094D8A">
        <w:rPr>
          <w:lang w:val="it-IT"/>
        </w:rPr>
        <w:t>cum’è</w:t>
      </w:r>
      <w:r w:rsidRPr="00094D8A">
        <w:rPr>
          <w:spacing w:val="-3"/>
          <w:lang w:val="it-IT"/>
        </w:rPr>
        <w:t xml:space="preserve"> </w:t>
      </w:r>
      <w:r w:rsidR="00B76921">
        <w:rPr>
          <w:lang w:val="it-IT"/>
        </w:rPr>
        <w:t>spiegatu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nant’à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ducumentu</w:t>
      </w:r>
      <w:r w:rsidRPr="00094D8A">
        <w:rPr>
          <w:spacing w:val="1"/>
          <w:lang w:val="it-IT"/>
        </w:rPr>
        <w:t xml:space="preserve"> </w:t>
      </w:r>
      <w:r w:rsidRPr="00094D8A">
        <w:rPr>
          <w:lang w:val="it-IT"/>
        </w:rPr>
        <w:t xml:space="preserve">quì </w:t>
      </w:r>
      <w:r w:rsidRPr="00094D8A">
        <w:rPr>
          <w:spacing w:val="-2"/>
          <w:lang w:val="it-IT"/>
        </w:rPr>
        <w:t>sottu.</w:t>
      </w:r>
    </w:p>
    <w:p w14:paraId="27DAA27C" w14:textId="77777777" w:rsidR="00DD5310" w:rsidRPr="00094D8A" w:rsidRDefault="00DD5310">
      <w:pPr>
        <w:pStyle w:val="Corpsdetexte"/>
        <w:kinsoku w:val="0"/>
        <w:overflowPunct w:val="0"/>
        <w:rPr>
          <w:lang w:val="it-IT"/>
        </w:rPr>
      </w:pPr>
    </w:p>
    <w:p w14:paraId="0998448B" w14:textId="77777777" w:rsidR="00DD5310" w:rsidRPr="00094D8A" w:rsidRDefault="00DD5310">
      <w:pPr>
        <w:pStyle w:val="Corpsdetexte"/>
        <w:kinsoku w:val="0"/>
        <w:overflowPunct w:val="0"/>
        <w:rPr>
          <w:lang w:val="it-IT"/>
        </w:rPr>
      </w:pPr>
    </w:p>
    <w:p w14:paraId="318A45A4" w14:textId="77777777" w:rsidR="00DD5310" w:rsidRPr="00094D8A" w:rsidRDefault="00DD5310">
      <w:pPr>
        <w:pStyle w:val="Corpsdetexte"/>
        <w:kinsoku w:val="0"/>
        <w:overflowPunct w:val="0"/>
        <w:spacing w:before="14"/>
        <w:rPr>
          <w:lang w:val="it-IT"/>
        </w:rPr>
      </w:pPr>
    </w:p>
    <w:p w14:paraId="209E6073" w14:textId="77777777" w:rsidR="00DD5310" w:rsidRDefault="002046EB">
      <w:pPr>
        <w:pStyle w:val="Titre1"/>
        <w:kinsoku w:val="0"/>
        <w:overflowPunct w:val="0"/>
        <w:ind w:left="4560"/>
        <w:rPr>
          <w:spacing w:val="-2"/>
        </w:rPr>
      </w:pPr>
      <w:r>
        <w:rPr>
          <w:noProof/>
        </w:rPr>
        <w:pict w14:anchorId="2F402B99">
          <v:rect id="_x0000_s1036" style="position:absolute;left:0;text-align:left;margin-left:76.7pt;margin-top:-14.4pt;width:202pt;height:167pt;z-index:7;mso-position-horizontal-relative:page;mso-position-vertical-relative:text" o:allowincell="f" filled="f" stroked="f">
            <v:textbox inset="0,0,0,0">
              <w:txbxContent>
                <w:p w14:paraId="74C7DEC8" w14:textId="77777777" w:rsidR="00DD5310" w:rsidRDefault="002046EB">
                  <w:pPr>
                    <w:widowControl/>
                    <w:autoSpaceDE/>
                    <w:autoSpaceDN/>
                    <w:adjustRightInd/>
                    <w:spacing w:line="3340" w:lineRule="atLeast"/>
                    <w:rPr>
                      <w:sz w:val="24"/>
                      <w:szCs w:val="24"/>
                    </w:rPr>
                  </w:pPr>
                  <w:r>
                    <w:pict w14:anchorId="74DE54B7">
                      <v:shape id="_x0000_i1029" type="#_x0000_t75" style="width:202.5pt;height:167pt">
                        <v:imagedata r:id="rId8" o:title=""/>
                        <o:lock v:ext="edit" aspectratio="f"/>
                      </v:shape>
                    </w:pict>
                  </w:r>
                </w:p>
                <w:p w14:paraId="32BAA215" w14:textId="77777777" w:rsidR="00DD5310" w:rsidRDefault="00DD531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proofErr w:type="spellStart"/>
      <w:r w:rsidR="00DD5310">
        <w:t>Raprisentazione</w:t>
      </w:r>
      <w:proofErr w:type="spellEnd"/>
      <w:r w:rsidR="00DD5310">
        <w:rPr>
          <w:spacing w:val="-6"/>
        </w:rPr>
        <w:t xml:space="preserve"> </w:t>
      </w:r>
      <w:r w:rsidR="00DD5310">
        <w:t>di</w:t>
      </w:r>
      <w:r w:rsidR="00DD5310">
        <w:rPr>
          <w:spacing w:val="-3"/>
        </w:rPr>
        <w:t xml:space="preserve"> </w:t>
      </w:r>
      <w:r w:rsidR="00DD5310">
        <w:t>l’</w:t>
      </w:r>
      <w:proofErr w:type="spellStart"/>
      <w:r w:rsidR="00DD5310">
        <w:t>apparechju</w:t>
      </w:r>
      <w:proofErr w:type="spellEnd"/>
      <w:r w:rsidR="00DD5310">
        <w:rPr>
          <w:spacing w:val="-4"/>
        </w:rPr>
        <w:t xml:space="preserve"> </w:t>
      </w:r>
      <w:r w:rsidR="00DD5310">
        <w:t>di</w:t>
      </w:r>
      <w:r w:rsidR="00DD5310">
        <w:rPr>
          <w:spacing w:val="-2"/>
        </w:rPr>
        <w:t xml:space="preserve"> Berlèse</w:t>
      </w:r>
    </w:p>
    <w:p w14:paraId="76E6D445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106A59A0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5AFCFAA8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3628ED54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5B257160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467B631D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06963751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4BD4C17E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3C0FD8EA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47015031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186E30B5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564F5F7A" w14:textId="77777777" w:rsidR="00DD5310" w:rsidRDefault="00DD5310">
      <w:pPr>
        <w:pStyle w:val="Corpsdetexte"/>
        <w:kinsoku w:val="0"/>
        <w:overflowPunct w:val="0"/>
        <w:rPr>
          <w:b/>
          <w:bCs/>
        </w:rPr>
      </w:pPr>
    </w:p>
    <w:p w14:paraId="5469D5FA" w14:textId="77777777" w:rsidR="00DD5310" w:rsidRPr="00094D8A" w:rsidRDefault="00DD5310">
      <w:pPr>
        <w:pStyle w:val="Paragraphedeliste"/>
        <w:numPr>
          <w:ilvl w:val="0"/>
          <w:numId w:val="1"/>
        </w:numPr>
        <w:tabs>
          <w:tab w:val="left" w:pos="860"/>
        </w:tabs>
        <w:kinsoku w:val="0"/>
        <w:overflowPunct w:val="0"/>
        <w:spacing w:before="1"/>
        <w:ind w:left="860" w:hanging="359"/>
        <w:rPr>
          <w:spacing w:val="-2"/>
          <w:lang w:val="it-IT"/>
        </w:rPr>
      </w:pPr>
      <w:r w:rsidRPr="00094D8A">
        <w:rPr>
          <w:lang w:val="it-IT"/>
        </w:rPr>
        <w:t>Cù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l’aiutu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d’una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propipetta,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ricuperate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3"/>
          <w:lang w:val="it-IT"/>
        </w:rPr>
        <w:t xml:space="preserve"> </w:t>
      </w:r>
      <w:r w:rsidRPr="00094D8A">
        <w:rPr>
          <w:lang w:val="it-IT"/>
        </w:rPr>
        <w:t>microfauna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cascata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 xml:space="preserve">in </w:t>
      </w:r>
      <w:r w:rsidRPr="00094D8A">
        <w:rPr>
          <w:spacing w:val="-2"/>
          <w:lang w:val="it-IT"/>
        </w:rPr>
        <w:t>l’alcolu.</w:t>
      </w:r>
    </w:p>
    <w:p w14:paraId="7B42C031" w14:textId="77777777" w:rsidR="00DD5310" w:rsidRPr="00094D8A" w:rsidRDefault="00DD5310">
      <w:pPr>
        <w:pStyle w:val="Paragraphedeliste"/>
        <w:numPr>
          <w:ilvl w:val="0"/>
          <w:numId w:val="1"/>
        </w:numPr>
        <w:tabs>
          <w:tab w:val="left" w:pos="860"/>
        </w:tabs>
        <w:kinsoku w:val="0"/>
        <w:overflowPunct w:val="0"/>
        <w:ind w:left="860" w:hanging="359"/>
        <w:rPr>
          <w:spacing w:val="-2"/>
          <w:lang w:val="it-IT"/>
        </w:rPr>
      </w:pPr>
      <w:r w:rsidRPr="00094D8A">
        <w:rPr>
          <w:lang w:val="it-IT"/>
        </w:rPr>
        <w:t>Depositate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prelevu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in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una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scatula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 xml:space="preserve">di </w:t>
      </w:r>
      <w:r w:rsidRPr="00094D8A">
        <w:rPr>
          <w:spacing w:val="-2"/>
          <w:lang w:val="it-IT"/>
        </w:rPr>
        <w:t>Petri.</w:t>
      </w:r>
    </w:p>
    <w:p w14:paraId="4AD418FA" w14:textId="77777777" w:rsidR="00DD5310" w:rsidRPr="00094D8A" w:rsidRDefault="00DD5310">
      <w:pPr>
        <w:pStyle w:val="Paragraphedeliste"/>
        <w:numPr>
          <w:ilvl w:val="0"/>
          <w:numId w:val="1"/>
        </w:numPr>
        <w:tabs>
          <w:tab w:val="left" w:pos="860"/>
        </w:tabs>
        <w:kinsoku w:val="0"/>
        <w:overflowPunct w:val="0"/>
        <w:ind w:left="860" w:hanging="359"/>
        <w:rPr>
          <w:spacing w:val="-2"/>
          <w:lang w:val="it-IT"/>
        </w:rPr>
      </w:pPr>
      <w:r w:rsidRPr="00094D8A">
        <w:rPr>
          <w:lang w:val="it-IT"/>
        </w:rPr>
        <w:t>Fate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l’osservazione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cù 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lente</w:t>
      </w:r>
      <w:r w:rsidRPr="00094D8A">
        <w:rPr>
          <w:spacing w:val="-2"/>
          <w:lang w:val="it-IT"/>
        </w:rPr>
        <w:t xml:space="preserve"> binoculare.</w:t>
      </w:r>
    </w:p>
    <w:p w14:paraId="3366833D" w14:textId="77777777" w:rsidR="00DD5310" w:rsidRPr="00094D8A" w:rsidRDefault="00DD5310">
      <w:pPr>
        <w:pStyle w:val="Corpsdetexte"/>
        <w:kinsoku w:val="0"/>
        <w:overflowPunct w:val="0"/>
        <w:rPr>
          <w:lang w:val="it-IT"/>
        </w:rPr>
      </w:pPr>
    </w:p>
    <w:p w14:paraId="7EC58E41" w14:textId="77777777" w:rsidR="00DD5310" w:rsidRPr="00094D8A" w:rsidRDefault="00DD5310">
      <w:pPr>
        <w:pStyle w:val="Corpsdetexte"/>
        <w:kinsoku w:val="0"/>
        <w:overflowPunct w:val="0"/>
        <w:spacing w:before="14"/>
        <w:rPr>
          <w:lang w:val="it-IT"/>
        </w:rPr>
      </w:pPr>
    </w:p>
    <w:p w14:paraId="7BEF3E4F" w14:textId="77777777" w:rsidR="00DD5310" w:rsidRPr="00094D8A" w:rsidRDefault="00DD5310">
      <w:pPr>
        <w:pStyle w:val="Titre1"/>
        <w:kinsoku w:val="0"/>
        <w:overflowPunct w:val="0"/>
        <w:spacing w:before="1"/>
        <w:rPr>
          <w:spacing w:val="-2"/>
          <w:lang w:val="it-IT"/>
        </w:rPr>
      </w:pPr>
      <w:r w:rsidRPr="00094D8A">
        <w:rPr>
          <w:lang w:val="it-IT"/>
        </w:rPr>
        <w:t>CHJAVE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DETERMINAZIONE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A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FAUNA</w:t>
      </w:r>
      <w:r w:rsidRPr="00094D8A">
        <w:rPr>
          <w:spacing w:val="-2"/>
          <w:lang w:val="it-IT"/>
        </w:rPr>
        <w:t xml:space="preserve"> </w:t>
      </w:r>
      <w:r w:rsidRPr="00094D8A">
        <w:rPr>
          <w:lang w:val="it-IT"/>
        </w:rPr>
        <w:t>DI</w:t>
      </w:r>
      <w:r w:rsidRPr="00094D8A">
        <w:rPr>
          <w:spacing w:val="-1"/>
          <w:lang w:val="it-IT"/>
        </w:rPr>
        <w:t xml:space="preserve"> </w:t>
      </w:r>
      <w:r w:rsidRPr="00094D8A">
        <w:rPr>
          <w:lang w:val="it-IT"/>
        </w:rPr>
        <w:t>U</w:t>
      </w:r>
      <w:r w:rsidRPr="00094D8A">
        <w:rPr>
          <w:spacing w:val="-1"/>
          <w:lang w:val="it-IT"/>
        </w:rPr>
        <w:t xml:space="preserve"> </w:t>
      </w:r>
      <w:r w:rsidRPr="00094D8A">
        <w:rPr>
          <w:spacing w:val="-2"/>
          <w:lang w:val="it-IT"/>
        </w:rPr>
        <w:t>TERRENU</w:t>
      </w:r>
    </w:p>
    <w:p w14:paraId="24364FB7" w14:textId="77777777" w:rsidR="00DD5310" w:rsidRPr="00094D8A" w:rsidRDefault="002046EB">
      <w:pPr>
        <w:pStyle w:val="Corpsdetexte"/>
        <w:kinsoku w:val="0"/>
        <w:overflowPunct w:val="0"/>
        <w:spacing w:before="147"/>
        <w:rPr>
          <w:b/>
          <w:bCs/>
          <w:sz w:val="20"/>
          <w:szCs w:val="20"/>
          <w:lang w:val="it-IT"/>
        </w:rPr>
      </w:pPr>
      <w:r>
        <w:rPr>
          <w:noProof/>
        </w:rPr>
        <w:pict w14:anchorId="4BD545FA">
          <v:rect id="_x0000_s1037" style="position:absolute;margin-left:72.9pt;margin-top:20.1pt;width:445pt;height:308pt;z-index:6;mso-wrap-distance-left:0;mso-wrap-distance-right:0;mso-position-horizontal-relative:page;mso-position-vertical-relative:text" o:allowincell="f" filled="f" stroked="f">
            <v:textbox inset="0,0,0,0">
              <w:txbxContent>
                <w:p w14:paraId="4D10D513" w14:textId="77777777" w:rsidR="00DD5310" w:rsidRDefault="002046EB">
                  <w:pPr>
                    <w:widowControl/>
                    <w:autoSpaceDE/>
                    <w:autoSpaceDN/>
                    <w:adjustRightInd/>
                    <w:spacing w:line="6160" w:lineRule="atLeast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</w:rPr>
                    <w:pict w14:anchorId="1064F269">
                      <v:shape id="_x0000_i1031" type="#_x0000_t75" style="width:444.5pt;height:307.5pt">
                        <v:imagedata r:id="rId9" o:title=""/>
                        <o:lock v:ext="edit" aspectratio="f"/>
                      </v:shape>
                    </w:pict>
                  </w:r>
                </w:p>
                <w:p w14:paraId="19CB14F1" w14:textId="77777777" w:rsidR="00DD5310" w:rsidRDefault="00DD5310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type="topAndBottom" anchorx="page"/>
          </v:rect>
        </w:pict>
      </w:r>
    </w:p>
    <w:p w14:paraId="6A0D1C5B" w14:textId="77777777" w:rsidR="00DD5310" w:rsidRPr="00094D8A" w:rsidRDefault="00DD5310">
      <w:pPr>
        <w:pStyle w:val="Corpsdetexte"/>
        <w:kinsoku w:val="0"/>
        <w:overflowPunct w:val="0"/>
        <w:spacing w:before="4"/>
        <w:rPr>
          <w:b/>
          <w:bCs/>
          <w:sz w:val="17"/>
          <w:szCs w:val="17"/>
          <w:lang w:val="it-IT"/>
        </w:rPr>
      </w:pPr>
    </w:p>
    <w:sectPr w:rsidR="00DD5310" w:rsidRPr="00094D8A">
      <w:pgSz w:w="11910" w:h="16840"/>
      <w:pgMar w:top="1920" w:right="992" w:bottom="280" w:left="127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4714" w:hanging="361"/>
      </w:pPr>
      <w:rPr>
        <w:rFonts w:ascii="Symbol" w:hAnsi="Symbol" w:cs="Symbol"/>
        <w:b w:val="0"/>
        <w:bCs w:val="0"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5211" w:hanging="361"/>
      </w:pPr>
    </w:lvl>
    <w:lvl w:ilvl="2">
      <w:numFmt w:val="bullet"/>
      <w:lvlText w:val="•"/>
      <w:lvlJc w:val="left"/>
      <w:pPr>
        <w:ind w:left="5703" w:hanging="361"/>
      </w:pPr>
    </w:lvl>
    <w:lvl w:ilvl="3">
      <w:numFmt w:val="bullet"/>
      <w:lvlText w:val="•"/>
      <w:lvlJc w:val="left"/>
      <w:pPr>
        <w:ind w:left="6195" w:hanging="361"/>
      </w:pPr>
    </w:lvl>
    <w:lvl w:ilvl="4">
      <w:numFmt w:val="bullet"/>
      <w:lvlText w:val="•"/>
      <w:lvlJc w:val="left"/>
      <w:pPr>
        <w:ind w:left="6687" w:hanging="361"/>
      </w:pPr>
    </w:lvl>
    <w:lvl w:ilvl="5">
      <w:numFmt w:val="bullet"/>
      <w:lvlText w:val="•"/>
      <w:lvlJc w:val="left"/>
      <w:pPr>
        <w:ind w:left="7179" w:hanging="361"/>
      </w:pPr>
    </w:lvl>
    <w:lvl w:ilvl="6">
      <w:numFmt w:val="bullet"/>
      <w:lvlText w:val="•"/>
      <w:lvlJc w:val="left"/>
      <w:pPr>
        <w:ind w:left="7671" w:hanging="361"/>
      </w:pPr>
    </w:lvl>
    <w:lvl w:ilvl="7">
      <w:numFmt w:val="bullet"/>
      <w:lvlText w:val="•"/>
      <w:lvlJc w:val="left"/>
      <w:pPr>
        <w:ind w:left="8163" w:hanging="361"/>
      </w:pPr>
    </w:lvl>
    <w:lvl w:ilvl="8">
      <w:numFmt w:val="bullet"/>
      <w:lvlText w:val="•"/>
      <w:lvlJc w:val="left"/>
      <w:pPr>
        <w:ind w:left="8655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63" w:hanging="360"/>
      </w:pPr>
      <w:rPr>
        <w:rFonts w:ascii="Symbol" w:hAnsi="Symbol" w:cs="Symbol"/>
        <w:b w:val="0"/>
        <w:bCs w:val="0"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35" w:hanging="360"/>
      </w:pPr>
    </w:lvl>
    <w:lvl w:ilvl="3">
      <w:numFmt w:val="bullet"/>
      <w:lvlText w:val="•"/>
      <w:lvlJc w:val="left"/>
      <w:pPr>
        <w:ind w:left="2023" w:hanging="360"/>
      </w:pPr>
    </w:lvl>
    <w:lvl w:ilvl="4">
      <w:numFmt w:val="bullet"/>
      <w:lvlText w:val="•"/>
      <w:lvlJc w:val="left"/>
      <w:pPr>
        <w:ind w:left="2410" w:hanging="360"/>
      </w:pPr>
    </w:lvl>
    <w:lvl w:ilvl="5">
      <w:numFmt w:val="bullet"/>
      <w:lvlText w:val="•"/>
      <w:lvlJc w:val="left"/>
      <w:pPr>
        <w:ind w:left="2798" w:hanging="360"/>
      </w:pPr>
    </w:lvl>
    <w:lvl w:ilvl="6">
      <w:numFmt w:val="bullet"/>
      <w:lvlText w:val="•"/>
      <w:lvlJc w:val="left"/>
      <w:pPr>
        <w:ind w:left="3186" w:hanging="360"/>
      </w:pPr>
    </w:lvl>
    <w:lvl w:ilvl="7">
      <w:numFmt w:val="bullet"/>
      <w:lvlText w:val="•"/>
      <w:lvlJc w:val="left"/>
      <w:pPr>
        <w:ind w:left="3573" w:hanging="360"/>
      </w:pPr>
    </w:lvl>
    <w:lvl w:ilvl="8">
      <w:numFmt w:val="bullet"/>
      <w:lvlText w:val="•"/>
      <w:lvlJc w:val="left"/>
      <w:pPr>
        <w:ind w:left="3961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143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599" w:hanging="140"/>
      </w:pPr>
    </w:lvl>
    <w:lvl w:ilvl="2">
      <w:numFmt w:val="bullet"/>
      <w:lvlText w:val="•"/>
      <w:lvlJc w:val="left"/>
      <w:pPr>
        <w:ind w:left="1059" w:hanging="140"/>
      </w:pPr>
    </w:lvl>
    <w:lvl w:ilvl="3">
      <w:numFmt w:val="bullet"/>
      <w:lvlText w:val="•"/>
      <w:lvlJc w:val="left"/>
      <w:pPr>
        <w:ind w:left="1519" w:hanging="140"/>
      </w:pPr>
    </w:lvl>
    <w:lvl w:ilvl="4">
      <w:numFmt w:val="bullet"/>
      <w:lvlText w:val="•"/>
      <w:lvlJc w:val="left"/>
      <w:pPr>
        <w:ind w:left="1978" w:hanging="140"/>
      </w:pPr>
    </w:lvl>
    <w:lvl w:ilvl="5">
      <w:numFmt w:val="bullet"/>
      <w:lvlText w:val="•"/>
      <w:lvlJc w:val="left"/>
      <w:pPr>
        <w:ind w:left="2438" w:hanging="140"/>
      </w:pPr>
    </w:lvl>
    <w:lvl w:ilvl="6">
      <w:numFmt w:val="bullet"/>
      <w:lvlText w:val="•"/>
      <w:lvlJc w:val="left"/>
      <w:pPr>
        <w:ind w:left="2898" w:hanging="140"/>
      </w:pPr>
    </w:lvl>
    <w:lvl w:ilvl="7">
      <w:numFmt w:val="bullet"/>
      <w:lvlText w:val="•"/>
      <w:lvlJc w:val="left"/>
      <w:pPr>
        <w:ind w:left="3357" w:hanging="140"/>
      </w:pPr>
    </w:lvl>
    <w:lvl w:ilvl="8">
      <w:numFmt w:val="bullet"/>
      <w:lvlText w:val="•"/>
      <w:lvlJc w:val="left"/>
      <w:pPr>
        <w:ind w:left="3817" w:hanging="14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65" w:hanging="360"/>
      </w:pPr>
      <w:rPr>
        <w:rFonts w:ascii="Symbol" w:hAnsi="Symbol" w:cs="Symbol"/>
        <w:b w:val="0"/>
        <w:bCs w:val="0"/>
        <w:i w:val="0"/>
        <w:iCs w:val="0"/>
        <w:spacing w:val="0"/>
        <w:w w:val="76"/>
        <w:sz w:val="20"/>
        <w:szCs w:val="20"/>
      </w:rPr>
    </w:lvl>
    <w:lvl w:ilvl="1">
      <w:numFmt w:val="bullet"/>
      <w:lvlText w:val="•"/>
      <w:lvlJc w:val="left"/>
      <w:pPr>
        <w:ind w:left="1193" w:hanging="360"/>
      </w:pPr>
    </w:lvl>
    <w:lvl w:ilvl="2">
      <w:numFmt w:val="bullet"/>
      <w:lvlText w:val="•"/>
      <w:lvlJc w:val="left"/>
      <w:pPr>
        <w:ind w:left="1527" w:hanging="360"/>
      </w:pPr>
    </w:lvl>
    <w:lvl w:ilvl="3">
      <w:numFmt w:val="bullet"/>
      <w:lvlText w:val="•"/>
      <w:lvlJc w:val="left"/>
      <w:pPr>
        <w:ind w:left="1860" w:hanging="360"/>
      </w:pPr>
    </w:lvl>
    <w:lvl w:ilvl="4">
      <w:numFmt w:val="bullet"/>
      <w:lvlText w:val="•"/>
      <w:lvlJc w:val="left"/>
      <w:pPr>
        <w:ind w:left="2194" w:hanging="360"/>
      </w:pPr>
    </w:lvl>
    <w:lvl w:ilvl="5">
      <w:numFmt w:val="bullet"/>
      <w:lvlText w:val="•"/>
      <w:lvlJc w:val="left"/>
      <w:pPr>
        <w:ind w:left="2528" w:hanging="360"/>
      </w:pPr>
    </w:lvl>
    <w:lvl w:ilvl="6">
      <w:numFmt w:val="bullet"/>
      <w:lvlText w:val="•"/>
      <w:lvlJc w:val="left"/>
      <w:pPr>
        <w:ind w:left="2861" w:hanging="360"/>
      </w:pPr>
    </w:lvl>
    <w:lvl w:ilvl="7">
      <w:numFmt w:val="bullet"/>
      <w:lvlText w:val="•"/>
      <w:lvlJc w:val="left"/>
      <w:pPr>
        <w:ind w:left="3195" w:hanging="360"/>
      </w:pPr>
    </w:lvl>
    <w:lvl w:ilvl="8">
      <w:numFmt w:val="bullet"/>
      <w:lvlText w:val="•"/>
      <w:lvlJc w:val="left"/>
      <w:pPr>
        <w:ind w:left="3528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left="145" w:hanging="1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545" w:hanging="140"/>
      </w:pPr>
    </w:lvl>
    <w:lvl w:ilvl="2">
      <w:numFmt w:val="bullet"/>
      <w:lvlText w:val="•"/>
      <w:lvlJc w:val="left"/>
      <w:pPr>
        <w:ind w:left="951" w:hanging="140"/>
      </w:pPr>
    </w:lvl>
    <w:lvl w:ilvl="3">
      <w:numFmt w:val="bullet"/>
      <w:lvlText w:val="•"/>
      <w:lvlJc w:val="left"/>
      <w:pPr>
        <w:ind w:left="1356" w:hanging="140"/>
      </w:pPr>
    </w:lvl>
    <w:lvl w:ilvl="4">
      <w:numFmt w:val="bullet"/>
      <w:lvlText w:val="•"/>
      <w:lvlJc w:val="left"/>
      <w:pPr>
        <w:ind w:left="1762" w:hanging="140"/>
      </w:pPr>
    </w:lvl>
    <w:lvl w:ilvl="5">
      <w:numFmt w:val="bullet"/>
      <w:lvlText w:val="•"/>
      <w:lvlJc w:val="left"/>
      <w:pPr>
        <w:ind w:left="2168" w:hanging="140"/>
      </w:pPr>
    </w:lvl>
    <w:lvl w:ilvl="6">
      <w:numFmt w:val="bullet"/>
      <w:lvlText w:val="•"/>
      <w:lvlJc w:val="left"/>
      <w:pPr>
        <w:ind w:left="2573" w:hanging="140"/>
      </w:pPr>
    </w:lvl>
    <w:lvl w:ilvl="7">
      <w:numFmt w:val="bullet"/>
      <w:lvlText w:val="•"/>
      <w:lvlJc w:val="left"/>
      <w:pPr>
        <w:ind w:left="2979" w:hanging="140"/>
      </w:pPr>
    </w:lvl>
    <w:lvl w:ilvl="8">
      <w:numFmt w:val="bullet"/>
      <w:lvlText w:val="•"/>
      <w:lvlJc w:val="left"/>
      <w:pPr>
        <w:ind w:left="3384" w:hanging="14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6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15" w:hanging="360"/>
      </w:pPr>
    </w:lvl>
    <w:lvl w:ilvl="3">
      <w:numFmt w:val="bullet"/>
      <w:lvlText w:val="•"/>
      <w:lvlJc w:val="left"/>
      <w:pPr>
        <w:ind w:left="3493" w:hanging="360"/>
      </w:pPr>
    </w:lvl>
    <w:lvl w:ilvl="4">
      <w:numFmt w:val="bullet"/>
      <w:lvlText w:val="•"/>
      <w:lvlJc w:val="left"/>
      <w:pPr>
        <w:ind w:left="4371" w:hanging="360"/>
      </w:pPr>
    </w:lvl>
    <w:lvl w:ilvl="5">
      <w:numFmt w:val="bullet"/>
      <w:lvlText w:val="•"/>
      <w:lvlJc w:val="left"/>
      <w:pPr>
        <w:ind w:left="5249" w:hanging="360"/>
      </w:pPr>
    </w:lvl>
    <w:lvl w:ilvl="6">
      <w:numFmt w:val="bullet"/>
      <w:lvlText w:val="•"/>
      <w:lvlJc w:val="left"/>
      <w:pPr>
        <w:ind w:left="6127" w:hanging="360"/>
      </w:pPr>
    </w:lvl>
    <w:lvl w:ilvl="7">
      <w:numFmt w:val="bullet"/>
      <w:lvlText w:val="•"/>
      <w:lvlJc w:val="left"/>
      <w:pPr>
        <w:ind w:left="7005" w:hanging="360"/>
      </w:pPr>
    </w:lvl>
    <w:lvl w:ilvl="8">
      <w:numFmt w:val="bullet"/>
      <w:lvlText w:val="•"/>
      <w:lvlJc w:val="left"/>
      <w:pPr>
        <w:ind w:left="7883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282"/>
    <w:rsid w:val="00021588"/>
    <w:rsid w:val="00094D8A"/>
    <w:rsid w:val="00096415"/>
    <w:rsid w:val="001C22AA"/>
    <w:rsid w:val="001D49F2"/>
    <w:rsid w:val="001D6A42"/>
    <w:rsid w:val="002046EB"/>
    <w:rsid w:val="00217701"/>
    <w:rsid w:val="00382773"/>
    <w:rsid w:val="004D3282"/>
    <w:rsid w:val="00602AD9"/>
    <w:rsid w:val="006665C7"/>
    <w:rsid w:val="00697AB4"/>
    <w:rsid w:val="008E303E"/>
    <w:rsid w:val="0090247B"/>
    <w:rsid w:val="00961C06"/>
    <w:rsid w:val="009E363C"/>
    <w:rsid w:val="009F733E"/>
    <w:rsid w:val="00A606A5"/>
    <w:rsid w:val="00A638D9"/>
    <w:rsid w:val="00A90D34"/>
    <w:rsid w:val="00B2396F"/>
    <w:rsid w:val="00B31C2E"/>
    <w:rsid w:val="00B76921"/>
    <w:rsid w:val="00BC57C7"/>
    <w:rsid w:val="00C06FEA"/>
    <w:rsid w:val="00C87D7D"/>
    <w:rsid w:val="00DD5310"/>
    <w:rsid w:val="00E22753"/>
    <w:rsid w:val="00F508BE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20B0FC81"/>
  <w14:defaultImageDpi w14:val="0"/>
  <w15:docId w15:val="{22ACEDF1-DD29-47C3-B311-A53BC7312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Times New Roman" w:hAnsi="Apto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character" w:customStyle="1" w:styleId="CorpsdetexteCar">
    <w:name w:val="Corps de texte Car"/>
    <w:link w:val="Corpsdetexte"/>
    <w:uiPriority w:val="99"/>
    <w:semiHidden/>
    <w:rPr>
      <w:rFonts w:ascii="Times New Roman" w:hAnsi="Times New Roman" w:cs="Times New Roman"/>
      <w:kern w:val="0"/>
      <w:sz w:val="22"/>
      <w:szCs w:val="22"/>
    </w:rPr>
  </w:style>
  <w:style w:type="character" w:customStyle="1" w:styleId="Titre1Car">
    <w:name w:val="Titre 1 Car"/>
    <w:link w:val="Titre1"/>
    <w:uiPriority w:val="9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860" w:hanging="35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7a2a1f7-3b19-4925-a200-fb82b514a89e}" enabled="0" method="" siteId="{67a2a1f7-3b19-4925-a200-fb82b514a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558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Francescu SQUARCINI</cp:lastModifiedBy>
  <cp:revision>29</cp:revision>
  <dcterms:created xsi:type="dcterms:W3CDTF">2026-06-24T13:05:00Z</dcterms:created>
  <dcterms:modified xsi:type="dcterms:W3CDTF">2026-06-29T15:09:00Z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  <property fmtid="{D5CDD505-2E9C-101B-9397-08002B2CF9AE}" pid="3" name="Producer">
    <vt:lpwstr>Microsoft® Office Word 2007</vt:lpwstr>
  </property>
</Properties>
</file>